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126DD" w14:textId="77777777" w:rsidR="00E37515" w:rsidRPr="00CA740E" w:rsidRDefault="00E37515" w:rsidP="00E37515">
      <w:pPr>
        <w:tabs>
          <w:tab w:val="left" w:pos="5103"/>
          <w:tab w:val="left" w:pos="6804"/>
        </w:tabs>
        <w:suppressAutoHyphens/>
        <w:ind w:left="5103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УТВЕРЖДАЮ</w:t>
      </w:r>
    </w:p>
    <w:p w14:paraId="6A9CC0E0" w14:textId="77777777" w:rsidR="00E37515" w:rsidRPr="00CA740E" w:rsidRDefault="00E37515" w:rsidP="00E37515">
      <w:pPr>
        <w:tabs>
          <w:tab w:val="left" w:pos="6804"/>
        </w:tabs>
        <w:suppressAutoHyphens/>
        <w:ind w:left="5103"/>
        <w:rPr>
          <w:sz w:val="28"/>
          <w:szCs w:val="28"/>
        </w:rPr>
      </w:pPr>
      <w:r w:rsidRPr="00CA740E">
        <w:rPr>
          <w:sz w:val="28"/>
          <w:szCs w:val="28"/>
        </w:rPr>
        <w:t>Директор государственного предприятия «БелГИЭ»</w:t>
      </w:r>
    </w:p>
    <w:p w14:paraId="1AA0545A" w14:textId="77777777" w:rsidR="00E37515" w:rsidRPr="00CA740E" w:rsidRDefault="00E37515" w:rsidP="00E37515">
      <w:pPr>
        <w:tabs>
          <w:tab w:val="left" w:pos="6804"/>
        </w:tabs>
        <w:suppressAutoHyphens/>
        <w:ind w:left="5103"/>
        <w:jc w:val="both"/>
        <w:rPr>
          <w:sz w:val="28"/>
          <w:szCs w:val="28"/>
        </w:rPr>
      </w:pPr>
    </w:p>
    <w:p w14:paraId="13D0C7A8" w14:textId="77777777" w:rsidR="00E37515" w:rsidRPr="00CA740E" w:rsidRDefault="00E37515" w:rsidP="00E37515">
      <w:pPr>
        <w:tabs>
          <w:tab w:val="left" w:pos="6804"/>
        </w:tabs>
        <w:suppressAutoHyphens/>
        <w:spacing w:before="240"/>
        <w:ind w:left="5103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______________ С.В.Боровский</w:t>
      </w:r>
    </w:p>
    <w:p w14:paraId="4B882C08" w14:textId="77777777" w:rsidR="00E37515" w:rsidRPr="00CA740E" w:rsidRDefault="00E37515" w:rsidP="00E37515">
      <w:pPr>
        <w:tabs>
          <w:tab w:val="left" w:pos="6804"/>
        </w:tabs>
        <w:suppressAutoHyphens/>
        <w:spacing w:before="240"/>
        <w:ind w:left="5103"/>
        <w:jc w:val="both"/>
        <w:rPr>
          <w:sz w:val="28"/>
          <w:szCs w:val="28"/>
        </w:rPr>
      </w:pPr>
    </w:p>
    <w:p w14:paraId="420E0AFE" w14:textId="77777777" w:rsidR="00E37515" w:rsidRPr="00CA740E" w:rsidRDefault="00E37515" w:rsidP="00E37515">
      <w:pPr>
        <w:tabs>
          <w:tab w:val="left" w:pos="6804"/>
        </w:tabs>
        <w:suppressAutoHyphens/>
        <w:ind w:left="5103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«__» октября 2026 г.</w:t>
      </w:r>
    </w:p>
    <w:p w14:paraId="2FC8952E" w14:textId="77777777" w:rsidR="00E37515" w:rsidRPr="00CA740E" w:rsidRDefault="00E37515" w:rsidP="00E37515">
      <w:pPr>
        <w:tabs>
          <w:tab w:val="left" w:pos="6804"/>
        </w:tabs>
        <w:suppressAutoHyphens/>
        <w:spacing w:line="276" w:lineRule="auto"/>
        <w:ind w:firstLine="709"/>
        <w:jc w:val="center"/>
        <w:rPr>
          <w:sz w:val="28"/>
          <w:szCs w:val="28"/>
        </w:rPr>
      </w:pPr>
    </w:p>
    <w:p w14:paraId="3D0FD68F" w14:textId="77777777" w:rsidR="00E37515" w:rsidRPr="00CA740E" w:rsidRDefault="00E37515" w:rsidP="00E37515">
      <w:pPr>
        <w:suppressAutoHyphens/>
        <w:ind w:firstLine="709"/>
        <w:jc w:val="center"/>
        <w:rPr>
          <w:sz w:val="28"/>
          <w:szCs w:val="28"/>
        </w:rPr>
      </w:pPr>
      <w:r w:rsidRPr="00CA740E">
        <w:rPr>
          <w:sz w:val="28"/>
          <w:szCs w:val="28"/>
        </w:rPr>
        <w:t>ДОКУМЕНТАЦИЯ О ЗАКУПКЕ</w:t>
      </w:r>
    </w:p>
    <w:p w14:paraId="23A7056A" w14:textId="77777777" w:rsidR="00E37515" w:rsidRPr="00CA740E" w:rsidRDefault="00E37515" w:rsidP="00E37515">
      <w:pPr>
        <w:suppressAutoHyphens/>
        <w:ind w:firstLine="709"/>
        <w:jc w:val="center"/>
        <w:rPr>
          <w:sz w:val="28"/>
          <w:szCs w:val="28"/>
        </w:rPr>
      </w:pPr>
    </w:p>
    <w:p w14:paraId="598788B3" w14:textId="51E16CB6" w:rsidR="00E37515" w:rsidRPr="00AD4ED3" w:rsidRDefault="00AD4ED3" w:rsidP="00E37515">
      <w:pPr>
        <w:suppressAutoHyphens/>
        <w:ind w:firstLine="709"/>
        <w:jc w:val="center"/>
        <w:rPr>
          <w:sz w:val="28"/>
          <w:szCs w:val="28"/>
        </w:rPr>
      </w:pPr>
      <w:r w:rsidRPr="00AD4ED3">
        <w:rPr>
          <w:sz w:val="28"/>
          <w:szCs w:val="28"/>
        </w:rPr>
        <w:t>Аудиторские услуги по проведению обязательного аудита годовой бухгалтерской отчетности за 2026 год</w:t>
      </w:r>
    </w:p>
    <w:p w14:paraId="3F942906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1F69788" w14:textId="706BEB40" w:rsidR="00E37515" w:rsidRPr="00CA740E" w:rsidRDefault="00E37515" w:rsidP="00E37515">
      <w:pPr>
        <w:pStyle w:val="a5"/>
        <w:widowControl w:val="0"/>
        <w:numPr>
          <w:ilvl w:val="0"/>
          <w:numId w:val="11"/>
        </w:numPr>
        <w:tabs>
          <w:tab w:val="left" w:pos="1134"/>
        </w:tabs>
        <w:ind w:left="0" w:firstLine="709"/>
        <w:jc w:val="both"/>
        <w:outlineLvl w:val="0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b/>
          <w:bCs/>
          <w:color w:val="000000"/>
          <w:sz w:val="28"/>
          <w:szCs w:val="28"/>
        </w:rPr>
        <w:t>Вид процедуры закупки:</w:t>
      </w:r>
      <w:r w:rsidRPr="00AD4ED3">
        <w:rPr>
          <w:sz w:val="28"/>
          <w:szCs w:val="28"/>
        </w:rPr>
        <w:t xml:space="preserve"> </w:t>
      </w:r>
      <w:r w:rsidR="00AD4ED3">
        <w:rPr>
          <w:sz w:val="28"/>
          <w:szCs w:val="28"/>
        </w:rPr>
        <w:t>конкурс</w:t>
      </w:r>
      <w:r w:rsidRPr="00CA740E">
        <w:rPr>
          <w:rFonts w:eastAsia="Calibri"/>
          <w:color w:val="000000"/>
          <w:sz w:val="28"/>
          <w:szCs w:val="28"/>
        </w:rPr>
        <w:t>.</w:t>
      </w:r>
    </w:p>
    <w:p w14:paraId="5C2019C4" w14:textId="77777777" w:rsidR="00E37515" w:rsidRPr="00CA740E" w:rsidRDefault="00E37515" w:rsidP="00E37515">
      <w:pPr>
        <w:pStyle w:val="a5"/>
        <w:widowControl w:val="0"/>
        <w:tabs>
          <w:tab w:val="left" w:pos="1134"/>
        </w:tabs>
        <w:ind w:left="0"/>
        <w:jc w:val="both"/>
        <w:outlineLvl w:val="0"/>
        <w:rPr>
          <w:rFonts w:eastAsia="Calibri"/>
          <w:color w:val="000000"/>
          <w:sz w:val="28"/>
          <w:szCs w:val="28"/>
        </w:rPr>
      </w:pPr>
    </w:p>
    <w:p w14:paraId="56895A7B" w14:textId="77777777" w:rsidR="00E37515" w:rsidRPr="00CA740E" w:rsidRDefault="00E37515" w:rsidP="00E37515">
      <w:pPr>
        <w:numPr>
          <w:ilvl w:val="0"/>
          <w:numId w:val="11"/>
        </w:numPr>
        <w:tabs>
          <w:tab w:val="left" w:pos="1134"/>
          <w:tab w:val="left" w:pos="4820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CA740E">
        <w:rPr>
          <w:b/>
          <w:bCs/>
          <w:sz w:val="28"/>
          <w:szCs w:val="28"/>
        </w:rPr>
        <w:t>Организатор закупки</w:t>
      </w:r>
      <w:r w:rsidRPr="00CA740E">
        <w:rPr>
          <w:sz w:val="28"/>
          <w:szCs w:val="28"/>
        </w:rPr>
        <w:t xml:space="preserve"> – Республиканское унитарное предприятие по надзору за электросвязью «БелГИЭ», расположенное по адресу: 220030, г. Минск, ул. Кирова, 33-2н, УНП 101110680, </w:t>
      </w:r>
      <w:r w:rsidRPr="00CA740E">
        <w:rPr>
          <w:rStyle w:val="itemtext1"/>
          <w:rFonts w:ascii="Times New Roman" w:hAnsi="Times New Roman" w:cs="Times New Roman"/>
          <w:sz w:val="28"/>
          <w:szCs w:val="28"/>
        </w:rPr>
        <w:t>ОКПО 37412832,</w:t>
      </w:r>
      <w:r w:rsidRPr="00CA740E">
        <w:rPr>
          <w:sz w:val="28"/>
          <w:szCs w:val="28"/>
        </w:rPr>
        <w:t xml:space="preserve"> </w:t>
      </w:r>
      <w:r w:rsidRPr="00CA740E">
        <w:rPr>
          <w:rFonts w:eastAsia="Calibri"/>
          <w:sz w:val="28"/>
          <w:szCs w:val="28"/>
        </w:rPr>
        <w:t xml:space="preserve">р/с BY33АКВB30121010500195500000, </w:t>
      </w:r>
      <w:r w:rsidRPr="00CA740E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БИК AKBBBY2Х</w:t>
      </w:r>
      <w:r w:rsidRPr="00CA740E">
        <w:rPr>
          <w:rFonts w:eastAsia="Calibri"/>
          <w:sz w:val="28"/>
          <w:szCs w:val="28"/>
        </w:rPr>
        <w:t xml:space="preserve"> </w:t>
      </w:r>
      <w:r w:rsidRPr="00CA740E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 ОАО «АСБ Беларусбанк»,</w:t>
      </w:r>
      <w:r w:rsidRPr="00CA740E">
        <w:rPr>
          <w:rFonts w:eastAsia="Calibri"/>
          <w:sz w:val="28"/>
          <w:szCs w:val="28"/>
        </w:rPr>
        <w:t xml:space="preserve"> </w:t>
      </w:r>
      <w:r w:rsidRPr="00CA740E">
        <w:rPr>
          <w:sz w:val="28"/>
          <w:szCs w:val="28"/>
        </w:rPr>
        <w:t xml:space="preserve">по адресу: </w:t>
      </w:r>
      <w:r w:rsidRPr="00CA740E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220089, г. Минск, пр-т Дзержинского, 18</w:t>
      </w:r>
      <w:r w:rsidRPr="00CA740E">
        <w:rPr>
          <w:sz w:val="28"/>
          <w:szCs w:val="28"/>
        </w:rPr>
        <w:t>, контактный городской телефон - +37517 2089969, факс - +375 17 3212066, (далее – Организатор).</w:t>
      </w:r>
    </w:p>
    <w:p w14:paraId="6E60F833" w14:textId="77777777" w:rsidR="00E37515" w:rsidRPr="00CA740E" w:rsidRDefault="00E37515" w:rsidP="00E37515">
      <w:pPr>
        <w:tabs>
          <w:tab w:val="left" w:pos="1134"/>
          <w:tab w:val="left" w:pos="4820"/>
        </w:tabs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14:paraId="191E9C5D" w14:textId="3F6FAAA5" w:rsidR="00E37515" w:rsidRPr="00CA740E" w:rsidRDefault="00E37515" w:rsidP="00E37515">
      <w:pPr>
        <w:numPr>
          <w:ilvl w:val="0"/>
          <w:numId w:val="11"/>
        </w:numPr>
        <w:tabs>
          <w:tab w:val="left" w:pos="1134"/>
          <w:tab w:val="left" w:pos="4820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CA740E">
        <w:rPr>
          <w:rFonts w:eastAsia="Calibri"/>
          <w:b/>
          <w:bCs/>
          <w:color w:val="000000"/>
          <w:sz w:val="28"/>
          <w:szCs w:val="28"/>
        </w:rPr>
        <w:t>Наименование предмета закупки, его объем (количество):</w:t>
      </w:r>
      <w:r w:rsidRPr="00CA740E">
        <w:rPr>
          <w:rFonts w:eastAsia="Calibri"/>
          <w:color w:val="000000"/>
          <w:sz w:val="28"/>
          <w:szCs w:val="28"/>
        </w:rPr>
        <w:t>1 (одна) услуга по</w:t>
      </w:r>
      <w:r w:rsidR="00AD4ED3" w:rsidRPr="00AD4ED3">
        <w:rPr>
          <w:rFonts w:eastAsia="Calibri"/>
          <w:color w:val="000000"/>
          <w:sz w:val="28"/>
          <w:szCs w:val="28"/>
        </w:rPr>
        <w:t xml:space="preserve"> проведению обязательного аудита годовой бухгалтерской отчетности за 2026 год</w:t>
      </w:r>
      <w:r w:rsidRPr="00CA740E">
        <w:rPr>
          <w:rFonts w:eastAsia="Calibri"/>
          <w:color w:val="000000"/>
          <w:sz w:val="28"/>
          <w:szCs w:val="28"/>
        </w:rPr>
        <w:t>.</w:t>
      </w:r>
    </w:p>
    <w:p w14:paraId="46615B8D" w14:textId="77777777" w:rsidR="00E37515" w:rsidRPr="00CA740E" w:rsidRDefault="00E37515" w:rsidP="00E37515">
      <w:pPr>
        <w:tabs>
          <w:tab w:val="left" w:pos="1134"/>
          <w:tab w:val="left" w:pos="4820"/>
        </w:tabs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14:paraId="2001F9CE" w14:textId="180B5E59" w:rsidR="00E37515" w:rsidRPr="00CA740E" w:rsidRDefault="00E37515" w:rsidP="00E37515">
      <w:pPr>
        <w:pStyle w:val="a5"/>
        <w:widowControl w:val="0"/>
        <w:numPr>
          <w:ilvl w:val="0"/>
          <w:numId w:val="11"/>
        </w:numPr>
        <w:ind w:left="0" w:firstLine="709"/>
        <w:jc w:val="both"/>
        <w:rPr>
          <w:rFonts w:eastAsia="Calibri"/>
          <w:sz w:val="28"/>
          <w:szCs w:val="28"/>
        </w:rPr>
      </w:pPr>
      <w:r w:rsidRPr="00CA740E">
        <w:rPr>
          <w:b/>
          <w:bCs/>
          <w:color w:val="000000"/>
          <w:sz w:val="28"/>
          <w:szCs w:val="28"/>
        </w:rPr>
        <w:t>Код группировки согласно общегосударственному классификатору Республики Беларусь ОКРБ 007-2012</w:t>
      </w:r>
      <w:r w:rsidRPr="00CA740E">
        <w:rPr>
          <w:color w:val="000000"/>
          <w:sz w:val="28"/>
          <w:szCs w:val="28"/>
        </w:rPr>
        <w:t xml:space="preserve"> </w:t>
      </w:r>
      <w:r w:rsidRPr="00CA740E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«</w:t>
      </w:r>
      <w:r w:rsidRPr="00CA740E">
        <w:rPr>
          <w:b/>
          <w:bCs/>
          <w:color w:val="000000"/>
          <w:sz w:val="28"/>
          <w:szCs w:val="28"/>
        </w:rPr>
        <w:t>Классификатор продукции по видам экономической деятельности</w:t>
      </w:r>
      <w:r w:rsidRPr="00CA740E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»</w:t>
      </w:r>
      <w:r w:rsidRPr="00CA740E">
        <w:rPr>
          <w:b/>
          <w:bCs/>
          <w:color w:val="000000"/>
          <w:sz w:val="28"/>
          <w:szCs w:val="28"/>
        </w:rPr>
        <w:t>:</w:t>
      </w:r>
      <w:r w:rsidR="00AD4ED3" w:rsidRPr="00AD4ED3">
        <w:rPr>
          <w:color w:val="000000"/>
          <w:sz w:val="28"/>
          <w:szCs w:val="28"/>
        </w:rPr>
        <w:t xml:space="preserve"> 69.20.10.000 «Услуги по проведению финансовой ревизии (аудита)»</w:t>
      </w:r>
      <w:r w:rsidRPr="00CA740E">
        <w:rPr>
          <w:color w:val="000000"/>
          <w:sz w:val="28"/>
          <w:szCs w:val="28"/>
        </w:rPr>
        <w:t>.</w:t>
      </w:r>
    </w:p>
    <w:p w14:paraId="06D9158D" w14:textId="77777777" w:rsidR="00E37515" w:rsidRPr="00CA740E" w:rsidRDefault="00E37515" w:rsidP="00E37515">
      <w:pPr>
        <w:pStyle w:val="a5"/>
        <w:rPr>
          <w:rFonts w:eastAsia="Calibri"/>
          <w:sz w:val="28"/>
          <w:szCs w:val="28"/>
        </w:rPr>
      </w:pPr>
    </w:p>
    <w:p w14:paraId="511C8129" w14:textId="531287BF" w:rsidR="00E37515" w:rsidRPr="00CA740E" w:rsidRDefault="00E37515" w:rsidP="00E37515">
      <w:pPr>
        <w:pStyle w:val="a5"/>
        <w:widowControl w:val="0"/>
        <w:numPr>
          <w:ilvl w:val="0"/>
          <w:numId w:val="11"/>
        </w:numPr>
        <w:ind w:left="0" w:firstLine="709"/>
        <w:jc w:val="both"/>
        <w:rPr>
          <w:rFonts w:eastAsia="Calibri"/>
          <w:sz w:val="28"/>
          <w:szCs w:val="28"/>
        </w:rPr>
      </w:pPr>
      <w:r w:rsidRPr="00CA740E">
        <w:rPr>
          <w:rFonts w:eastAsia="Calibri"/>
          <w:b/>
          <w:bCs/>
          <w:color w:val="000000"/>
          <w:sz w:val="28"/>
          <w:szCs w:val="28"/>
          <w:shd w:val="clear" w:color="auto" w:fill="FFFFFF"/>
          <w:lang w:eastAsia="en-US"/>
        </w:rPr>
        <w:t>Место и сроки оказания услуги</w:t>
      </w:r>
      <w:r w:rsidRPr="00CA740E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7A1EBA" w:rsidRPr="007A1EBA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г. Минск, ул. Кирова, 33-2н, Государственное предприятие «БелГИЭ».</w:t>
      </w:r>
    </w:p>
    <w:p w14:paraId="6D31CDA3" w14:textId="7344C0D1" w:rsidR="007A1EBA" w:rsidRPr="007A1EBA" w:rsidRDefault="007A1EBA" w:rsidP="007A1EBA">
      <w:pPr>
        <w:tabs>
          <w:tab w:val="left" w:pos="1134"/>
          <w:tab w:val="left" w:pos="4820"/>
        </w:tabs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A46AC8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ab/>
      </w:r>
      <w:r w:rsidRPr="007A1EBA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1 этап: декабрь 2026 года аудит по данным промежуточной бухгалтерской отчетности за 9 месяцев 2026 года (с 1 января 2026 года по 30 сентября 2026 года включительно). Предоставление аудиторского отчета - не позднее 29 декабря 2026 года;</w:t>
      </w:r>
    </w:p>
    <w:p w14:paraId="4D93F1E9" w14:textId="0D29FABE" w:rsidR="00E37515" w:rsidRPr="007A1EBA" w:rsidRDefault="007A1EBA" w:rsidP="007A1EBA">
      <w:pPr>
        <w:tabs>
          <w:tab w:val="left" w:pos="1134"/>
          <w:tab w:val="left" w:pos="4820"/>
        </w:tabs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A46AC8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ab/>
      </w:r>
      <w:r w:rsidRPr="007A1EBA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 этап: февраль 2027 за период с 1 октября 2026 года по 31 декабря 2026 года по данным годовой бухгалтерской отчетности. Предоставление аудиторского заключения - не позднее 10 марта 2027 года.</w:t>
      </w:r>
    </w:p>
    <w:p w14:paraId="6ED6A66D" w14:textId="77777777" w:rsidR="007A1EBA" w:rsidRDefault="007A1EBA" w:rsidP="00E37515">
      <w:pPr>
        <w:tabs>
          <w:tab w:val="left" w:pos="1134"/>
          <w:tab w:val="left" w:pos="4820"/>
        </w:tabs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14:paraId="253164BC" w14:textId="77777777" w:rsidR="00E23EB9" w:rsidRDefault="00E23EB9" w:rsidP="00E37515">
      <w:pPr>
        <w:tabs>
          <w:tab w:val="left" w:pos="1134"/>
          <w:tab w:val="left" w:pos="4820"/>
        </w:tabs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14:paraId="51657CD7" w14:textId="77777777" w:rsidR="00E23EB9" w:rsidRPr="007A1EBA" w:rsidRDefault="00E23EB9" w:rsidP="00E37515">
      <w:pPr>
        <w:tabs>
          <w:tab w:val="left" w:pos="1134"/>
          <w:tab w:val="left" w:pos="4820"/>
        </w:tabs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14:paraId="3FB466B0" w14:textId="77777777" w:rsidR="00E37515" w:rsidRPr="00CA740E" w:rsidRDefault="00E37515" w:rsidP="00E37515">
      <w:pPr>
        <w:pStyle w:val="a5"/>
        <w:numPr>
          <w:ilvl w:val="0"/>
          <w:numId w:val="11"/>
        </w:numPr>
        <w:tabs>
          <w:tab w:val="left" w:pos="1134"/>
          <w:tab w:val="left" w:pos="4820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CA740E">
        <w:rPr>
          <w:rFonts w:eastAsia="Calibri"/>
          <w:b/>
          <w:bCs/>
          <w:sz w:val="28"/>
          <w:szCs w:val="28"/>
        </w:rPr>
        <w:lastRenderedPageBreak/>
        <w:t>Описание предмета закупки:</w:t>
      </w:r>
    </w:p>
    <w:p w14:paraId="06D44F20" w14:textId="50EA23D0" w:rsidR="00E37515" w:rsidRPr="007A1EBA" w:rsidRDefault="007A1EBA" w:rsidP="00E37515">
      <w:pPr>
        <w:tabs>
          <w:tab w:val="left" w:pos="1134"/>
          <w:tab w:val="left" w:pos="4820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7A1EBA">
        <w:rPr>
          <w:rFonts w:eastAsia="Calibri"/>
          <w:sz w:val="28"/>
          <w:szCs w:val="28"/>
        </w:rPr>
        <w:t>Аудиторские услуги по проведению обязательного аудита годовой бухгалтерской отчетности за 2026 год, составленной в соответствии с законодательством Республики Беларусь.</w:t>
      </w:r>
    </w:p>
    <w:p w14:paraId="6A00AC31" w14:textId="77777777" w:rsidR="00E37515" w:rsidRPr="00CA740E" w:rsidRDefault="00E37515" w:rsidP="00E37515">
      <w:pPr>
        <w:pStyle w:val="a5"/>
        <w:ind w:left="0" w:firstLine="720"/>
        <w:jc w:val="both"/>
        <w:rPr>
          <w:rFonts w:eastAsia="Calibri"/>
          <w:sz w:val="28"/>
          <w:szCs w:val="28"/>
        </w:rPr>
      </w:pPr>
    </w:p>
    <w:p w14:paraId="36DAC8C4" w14:textId="1D027B9C" w:rsidR="00E37515" w:rsidRPr="00DE2E59" w:rsidRDefault="00E37515" w:rsidP="00E37515">
      <w:pPr>
        <w:pStyle w:val="ad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E2E59">
        <w:rPr>
          <w:rFonts w:eastAsia="Calibri"/>
          <w:b/>
          <w:bCs/>
          <w:sz w:val="28"/>
          <w:szCs w:val="28"/>
        </w:rPr>
        <w:t>7.</w:t>
      </w:r>
      <w:r w:rsidRPr="00DE2E59">
        <w:rPr>
          <w:rFonts w:eastAsia="Calibri"/>
          <w:b/>
          <w:bCs/>
          <w:sz w:val="28"/>
          <w:szCs w:val="28"/>
        </w:rPr>
        <w:tab/>
        <w:t>Ориентировочная стоимость предмета закупки:</w:t>
      </w:r>
      <w:r w:rsidRPr="00DE2E59">
        <w:rPr>
          <w:rFonts w:eastAsia="Calibri"/>
          <w:sz w:val="28"/>
          <w:szCs w:val="28"/>
        </w:rPr>
        <w:t xml:space="preserve"> </w:t>
      </w:r>
      <w:r w:rsidR="000D0C4D" w:rsidRPr="00DE2E59">
        <w:rPr>
          <w:rFonts w:eastAsia="Calibri"/>
          <w:sz w:val="28"/>
          <w:szCs w:val="28"/>
        </w:rPr>
        <w:t>10496</w:t>
      </w:r>
      <w:r w:rsidRPr="00DE2E59">
        <w:rPr>
          <w:color w:val="000000"/>
          <w:sz w:val="28"/>
          <w:szCs w:val="28"/>
          <w:shd w:val="clear" w:color="auto" w:fill="FFFFFF"/>
        </w:rPr>
        <w:t xml:space="preserve"> белорусских рублей включая НДС</w:t>
      </w:r>
      <w:r w:rsidR="00DE2E59" w:rsidRPr="00DE2E59">
        <w:rPr>
          <w:color w:val="000000"/>
          <w:sz w:val="28"/>
          <w:szCs w:val="28"/>
          <w:shd w:val="clear" w:color="auto" w:fill="FFFFFF"/>
        </w:rPr>
        <w:t>.</w:t>
      </w:r>
    </w:p>
    <w:p w14:paraId="37B5A320" w14:textId="158269A9" w:rsidR="00DE2E59" w:rsidRPr="00AD4ED3" w:rsidRDefault="00DE2E59" w:rsidP="00E37515">
      <w:pPr>
        <w:pStyle w:val="ad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9448D">
        <w:rPr>
          <w:color w:val="000000"/>
          <w:sz w:val="28"/>
          <w:szCs w:val="28"/>
          <w:shd w:val="clear" w:color="auto" w:fill="FFFFFF"/>
        </w:rPr>
        <w:t>Сумма цены предложения должна быть сформирована с учетом в</w:t>
      </w:r>
      <w:r w:rsidR="00052527">
        <w:rPr>
          <w:color w:val="000000"/>
          <w:sz w:val="28"/>
          <w:szCs w:val="28"/>
          <w:shd w:val="clear" w:color="auto" w:fill="FFFFFF"/>
        </w:rPr>
        <w:t>с</w:t>
      </w:r>
      <w:r w:rsidRPr="0099448D">
        <w:rPr>
          <w:color w:val="000000"/>
          <w:sz w:val="28"/>
          <w:szCs w:val="28"/>
          <w:shd w:val="clear" w:color="auto" w:fill="FFFFFF"/>
        </w:rPr>
        <w:t>ех расходов, в том числе страхования, налогов и других обязательных платежей.</w:t>
      </w:r>
    </w:p>
    <w:p w14:paraId="0AA6B310" w14:textId="77777777" w:rsidR="00E37515" w:rsidRPr="00CA740E" w:rsidRDefault="00E37515" w:rsidP="00E375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8302935" w14:textId="7BF00FC4" w:rsidR="00E37515" w:rsidRPr="007553B7" w:rsidRDefault="00E37515" w:rsidP="00E37515">
      <w:pPr>
        <w:pStyle w:val="a5"/>
        <w:numPr>
          <w:ilvl w:val="0"/>
          <w:numId w:val="1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CA740E">
        <w:rPr>
          <w:b/>
          <w:bCs/>
          <w:sz w:val="28"/>
          <w:szCs w:val="28"/>
        </w:rPr>
        <w:t>Форма, срок и порядок оплаты выполнения работ:</w:t>
      </w:r>
      <w:r w:rsidRPr="00CA740E">
        <w:rPr>
          <w:sz w:val="28"/>
          <w:szCs w:val="28"/>
        </w:rPr>
        <w:t xml:space="preserve"> оплата производится по безналичному расчету белорусскими рублями, </w:t>
      </w:r>
      <w:r w:rsidR="00D34DD0" w:rsidRPr="00D34DD0">
        <w:rPr>
          <w:sz w:val="28"/>
          <w:szCs w:val="28"/>
        </w:rPr>
        <w:t>в срок до начала оказания услуги, предоплата не более 50 % стоимости каждого этапа оказания услуг</w:t>
      </w:r>
      <w:r w:rsidRPr="00CA740E">
        <w:rPr>
          <w:sz w:val="28"/>
          <w:szCs w:val="28"/>
        </w:rPr>
        <w:t>.</w:t>
      </w:r>
    </w:p>
    <w:p w14:paraId="24D9F152" w14:textId="38C1FFCC" w:rsidR="007553B7" w:rsidRPr="00CA740E" w:rsidRDefault="007553B7" w:rsidP="002D37F6">
      <w:pPr>
        <w:pStyle w:val="a5"/>
        <w:ind w:left="0" w:firstLine="709"/>
        <w:jc w:val="both"/>
        <w:rPr>
          <w:sz w:val="28"/>
          <w:szCs w:val="28"/>
        </w:rPr>
      </w:pPr>
      <w:r w:rsidRPr="007553B7">
        <w:rPr>
          <w:sz w:val="28"/>
          <w:szCs w:val="28"/>
        </w:rPr>
        <w:t>Окончательный расчет не позднее 10 банковских дней после подписания акта выполненных работ по каждому этапу.</w:t>
      </w:r>
    </w:p>
    <w:p w14:paraId="2AA9B029" w14:textId="77777777" w:rsidR="00E37515" w:rsidRPr="00CA740E" w:rsidRDefault="00E37515" w:rsidP="00E37515">
      <w:pPr>
        <w:pStyle w:val="a5"/>
        <w:tabs>
          <w:tab w:val="left" w:pos="1134"/>
        </w:tabs>
        <w:ind w:left="709"/>
        <w:jc w:val="both"/>
        <w:rPr>
          <w:sz w:val="28"/>
          <w:szCs w:val="28"/>
        </w:rPr>
      </w:pPr>
    </w:p>
    <w:p w14:paraId="4AD7DE40" w14:textId="6E87845D" w:rsidR="00E37515" w:rsidRPr="0084175F" w:rsidRDefault="00DE62A3" w:rsidP="00E37515">
      <w:pPr>
        <w:pStyle w:val="a5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DE62A3">
        <w:rPr>
          <w:b/>
          <w:bCs/>
          <w:sz w:val="28"/>
          <w:szCs w:val="28"/>
        </w:rPr>
        <w:t>Источник финансирования закупки: собственные средства</w:t>
      </w:r>
    </w:p>
    <w:p w14:paraId="6E00D508" w14:textId="77777777" w:rsidR="0084175F" w:rsidRPr="0084175F" w:rsidRDefault="0084175F" w:rsidP="0084175F">
      <w:pPr>
        <w:pStyle w:val="a5"/>
        <w:rPr>
          <w:sz w:val="28"/>
          <w:szCs w:val="28"/>
        </w:rPr>
      </w:pPr>
    </w:p>
    <w:p w14:paraId="293EEC6D" w14:textId="7D398488" w:rsidR="0084175F" w:rsidRPr="003220D6" w:rsidRDefault="0084175F" w:rsidP="00E37515">
      <w:pPr>
        <w:pStyle w:val="a5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84175F">
        <w:rPr>
          <w:b/>
          <w:bCs/>
          <w:sz w:val="28"/>
          <w:szCs w:val="28"/>
        </w:rPr>
        <w:t>Условия применения преференциальной поправки:</w:t>
      </w:r>
      <w:r w:rsidRPr="0084175F">
        <w:rPr>
          <w:sz w:val="28"/>
          <w:szCs w:val="28"/>
        </w:rPr>
        <w:t xml:space="preserve"> не </w:t>
      </w:r>
      <w:r>
        <w:rPr>
          <w:sz w:val="28"/>
          <w:szCs w:val="28"/>
        </w:rPr>
        <w:t>применяется</w:t>
      </w:r>
      <w:r w:rsidRPr="0084175F">
        <w:rPr>
          <w:sz w:val="28"/>
          <w:szCs w:val="28"/>
        </w:rPr>
        <w:t>.</w:t>
      </w:r>
    </w:p>
    <w:p w14:paraId="0B708FE9" w14:textId="77777777" w:rsidR="003220D6" w:rsidRPr="003220D6" w:rsidRDefault="003220D6" w:rsidP="003220D6">
      <w:pPr>
        <w:pStyle w:val="a5"/>
        <w:rPr>
          <w:sz w:val="28"/>
          <w:szCs w:val="28"/>
        </w:rPr>
      </w:pPr>
    </w:p>
    <w:p w14:paraId="038CE42F" w14:textId="77777777" w:rsidR="003220D6" w:rsidRDefault="003220D6" w:rsidP="003220D6">
      <w:pPr>
        <w:pStyle w:val="a5"/>
        <w:numPr>
          <w:ilvl w:val="0"/>
          <w:numId w:val="18"/>
        </w:numPr>
        <w:rPr>
          <w:b/>
          <w:bCs/>
          <w:sz w:val="28"/>
          <w:szCs w:val="28"/>
        </w:rPr>
      </w:pPr>
      <w:r w:rsidRPr="003220D6">
        <w:rPr>
          <w:b/>
          <w:bCs/>
          <w:sz w:val="28"/>
          <w:szCs w:val="28"/>
        </w:rPr>
        <w:t>Требования к участникам процедуры закупки:</w:t>
      </w:r>
    </w:p>
    <w:p w14:paraId="692EED65" w14:textId="559B60A5" w:rsidR="001C0482" w:rsidRPr="001C0482" w:rsidRDefault="00105F12" w:rsidP="00105F12">
      <w:pPr>
        <w:tabs>
          <w:tab w:val="left" w:pos="1418"/>
          <w:tab w:val="left" w:pos="5529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A46AC8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1</w:t>
      </w:r>
      <w:r w:rsidRPr="00A46AC8">
        <w:rPr>
          <w:b/>
          <w:bCs/>
          <w:color w:val="000000"/>
          <w:sz w:val="28"/>
          <w:szCs w:val="28"/>
        </w:rPr>
        <w:t>.1.</w:t>
      </w:r>
      <w:r w:rsidRPr="00105F12">
        <w:rPr>
          <w:color w:val="000000"/>
          <w:sz w:val="28"/>
          <w:szCs w:val="28"/>
        </w:rPr>
        <w:t xml:space="preserve"> </w:t>
      </w:r>
      <w:r w:rsidR="005A575B">
        <w:rPr>
          <w:color w:val="000000"/>
          <w:sz w:val="28"/>
          <w:szCs w:val="28"/>
        </w:rPr>
        <w:t>У</w:t>
      </w:r>
      <w:r w:rsidR="001C0482" w:rsidRPr="001C0482">
        <w:rPr>
          <w:color w:val="000000"/>
          <w:sz w:val="28"/>
          <w:szCs w:val="28"/>
        </w:rPr>
        <w:t>частник должен соблюдать требования постановления Совета Министров от 25.04.2026 №</w:t>
      </w:r>
      <w:r w:rsidR="00E6582A">
        <w:rPr>
          <w:color w:val="000000"/>
          <w:sz w:val="28"/>
          <w:szCs w:val="28"/>
        </w:rPr>
        <w:t xml:space="preserve"> </w:t>
      </w:r>
      <w:r w:rsidR="001C0482" w:rsidRPr="001C0482">
        <w:rPr>
          <w:color w:val="000000"/>
          <w:sz w:val="28"/>
          <w:szCs w:val="28"/>
        </w:rPr>
        <w:t xml:space="preserve">203 «О защите информации при оказании аудиторских услуг» </w:t>
      </w:r>
      <w:r w:rsidR="001C0482">
        <w:rPr>
          <w:color w:val="000000"/>
          <w:sz w:val="28"/>
          <w:szCs w:val="28"/>
        </w:rPr>
        <w:t xml:space="preserve">и относиться к числу </w:t>
      </w:r>
      <w:r w:rsidR="001C0482" w:rsidRPr="001C0482">
        <w:rPr>
          <w:color w:val="000000"/>
          <w:sz w:val="28"/>
          <w:szCs w:val="28"/>
        </w:rPr>
        <w:t>определенных Министерств</w:t>
      </w:r>
      <w:r w:rsidR="001C0482">
        <w:rPr>
          <w:color w:val="000000"/>
          <w:sz w:val="28"/>
          <w:szCs w:val="28"/>
        </w:rPr>
        <w:t>ом</w:t>
      </w:r>
      <w:r w:rsidR="001C0482" w:rsidRPr="001C0482">
        <w:rPr>
          <w:color w:val="000000"/>
          <w:sz w:val="28"/>
          <w:szCs w:val="28"/>
        </w:rPr>
        <w:t xml:space="preserve"> финансов </w:t>
      </w:r>
      <w:r w:rsidR="001C0482">
        <w:rPr>
          <w:color w:val="000000"/>
          <w:sz w:val="28"/>
          <w:szCs w:val="28"/>
        </w:rPr>
        <w:t>аудиторских организаций, аудиторов – индивидуальных предпринимателей, допущенных к оказанию соответствующих аудиторских услуг.</w:t>
      </w:r>
    </w:p>
    <w:p w14:paraId="5F43387D" w14:textId="325D37C3" w:rsidR="00105F12" w:rsidRPr="00105F12" w:rsidRDefault="00105F12" w:rsidP="00105F12">
      <w:pPr>
        <w:tabs>
          <w:tab w:val="left" w:pos="1418"/>
          <w:tab w:val="left" w:pos="5529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A46AC8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1</w:t>
      </w:r>
      <w:r w:rsidRPr="00A46AC8">
        <w:rPr>
          <w:b/>
          <w:bCs/>
          <w:color w:val="000000"/>
          <w:sz w:val="28"/>
          <w:szCs w:val="28"/>
        </w:rPr>
        <w:t>.2.</w:t>
      </w:r>
      <w:r w:rsidRPr="00105F12">
        <w:rPr>
          <w:color w:val="000000"/>
          <w:sz w:val="28"/>
          <w:szCs w:val="28"/>
        </w:rPr>
        <w:t xml:space="preserve"> Участник должен представить заявления:</w:t>
      </w:r>
    </w:p>
    <w:p w14:paraId="30DAFEEF" w14:textId="56EA299D" w:rsidR="00105F12" w:rsidRPr="00105F12" w:rsidRDefault="00A46AC8" w:rsidP="00105F12">
      <w:pPr>
        <w:tabs>
          <w:tab w:val="left" w:pos="1418"/>
          <w:tab w:val="left" w:pos="5529"/>
        </w:tabs>
        <w:suppressAutoHyphens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46AC8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1</w:t>
      </w:r>
      <w:r w:rsidRPr="00A46AC8">
        <w:rPr>
          <w:b/>
          <w:bCs/>
          <w:color w:val="000000"/>
          <w:sz w:val="28"/>
          <w:szCs w:val="28"/>
        </w:rPr>
        <w:t>.2.1.</w:t>
      </w:r>
      <w:r w:rsidRPr="00A46AC8">
        <w:rPr>
          <w:color w:val="000000"/>
          <w:sz w:val="28"/>
          <w:szCs w:val="28"/>
        </w:rPr>
        <w:t xml:space="preserve"> </w:t>
      </w:r>
      <w:r w:rsidR="00105F12" w:rsidRPr="00105F12">
        <w:rPr>
          <w:color w:val="000000"/>
          <w:sz w:val="28"/>
          <w:szCs w:val="28"/>
        </w:rPr>
        <w:t xml:space="preserve">о соответствии требованиям </w:t>
      </w:r>
      <w:r w:rsidR="00105F12" w:rsidRPr="00105F12">
        <w:rPr>
          <w:color w:val="000000"/>
          <w:sz w:val="28"/>
          <w:szCs w:val="28"/>
          <w:shd w:val="clear" w:color="auto" w:fill="FFFFFF"/>
        </w:rPr>
        <w:t xml:space="preserve">по пункту 11 Положения о порядке осуществления закупок товаров (работ, услуг) за счет собственных средств, утвержденного постановлением </w:t>
      </w:r>
      <w:r w:rsidR="00E6582A">
        <w:rPr>
          <w:color w:val="000000"/>
          <w:sz w:val="28"/>
          <w:szCs w:val="28"/>
          <w:shd w:val="clear" w:color="auto" w:fill="FFFFFF"/>
        </w:rPr>
        <w:t xml:space="preserve">Совета Министров </w:t>
      </w:r>
      <w:r w:rsidR="00105F12" w:rsidRPr="00105F12">
        <w:rPr>
          <w:color w:val="000000"/>
          <w:sz w:val="28"/>
          <w:szCs w:val="28"/>
          <w:shd w:val="clear" w:color="auto" w:fill="FFFFFF"/>
        </w:rPr>
        <w:t xml:space="preserve">от 07.04.2026 </w:t>
      </w:r>
      <w:r w:rsidR="009B7FAC">
        <w:rPr>
          <w:color w:val="000000"/>
          <w:sz w:val="28"/>
          <w:szCs w:val="28"/>
          <w:shd w:val="clear" w:color="auto" w:fill="FFFFFF"/>
        </w:rPr>
        <w:t>№</w:t>
      </w:r>
      <w:r w:rsidR="00105F12" w:rsidRPr="00105F12">
        <w:rPr>
          <w:color w:val="000000"/>
          <w:sz w:val="28"/>
          <w:szCs w:val="28"/>
          <w:shd w:val="clear" w:color="auto" w:fill="FFFFFF"/>
        </w:rPr>
        <w:t xml:space="preserve"> 168;</w:t>
      </w:r>
    </w:p>
    <w:p w14:paraId="5C72E366" w14:textId="5C9151F8" w:rsidR="00105F12" w:rsidRPr="00105F12" w:rsidRDefault="00A46AC8" w:rsidP="00105F12">
      <w:pPr>
        <w:widowControl w:val="0"/>
        <w:tabs>
          <w:tab w:val="left" w:pos="709"/>
          <w:tab w:val="left" w:pos="7230"/>
        </w:tabs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46AC8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1</w:t>
      </w:r>
      <w:r w:rsidRPr="00A46AC8">
        <w:rPr>
          <w:b/>
          <w:bCs/>
          <w:color w:val="000000"/>
          <w:sz w:val="28"/>
          <w:szCs w:val="28"/>
        </w:rPr>
        <w:t>.2.2.</w:t>
      </w:r>
      <w:r w:rsidRPr="00A46AC8">
        <w:rPr>
          <w:color w:val="000000"/>
          <w:sz w:val="28"/>
          <w:szCs w:val="28"/>
        </w:rPr>
        <w:t xml:space="preserve"> </w:t>
      </w:r>
      <w:r w:rsidR="00105F12" w:rsidRPr="00105F12">
        <w:rPr>
          <w:color w:val="000000"/>
          <w:sz w:val="28"/>
          <w:szCs w:val="28"/>
        </w:rPr>
        <w:t>о подтверждении соблюдения участником принципа независимости;</w:t>
      </w:r>
    </w:p>
    <w:p w14:paraId="3E8AB252" w14:textId="516AF333" w:rsidR="00105F12" w:rsidRPr="00105F12" w:rsidRDefault="00A46AC8" w:rsidP="00105F1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46AC8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1</w:t>
      </w:r>
      <w:r w:rsidRPr="00A46AC8">
        <w:rPr>
          <w:b/>
          <w:bCs/>
          <w:color w:val="000000"/>
          <w:sz w:val="28"/>
          <w:szCs w:val="28"/>
        </w:rPr>
        <w:t>.2.3.</w:t>
      </w:r>
      <w:r w:rsidRPr="00A46AC8">
        <w:rPr>
          <w:color w:val="000000"/>
          <w:sz w:val="28"/>
          <w:szCs w:val="28"/>
        </w:rPr>
        <w:t xml:space="preserve"> </w:t>
      </w:r>
      <w:r w:rsidR="00105F12" w:rsidRPr="00105F12">
        <w:rPr>
          <w:color w:val="000000"/>
          <w:sz w:val="28"/>
          <w:szCs w:val="28"/>
        </w:rPr>
        <w:t>о том, что участник не был признан судом экономически несостоятельным или банкротом, не находится на любом этапе рассмотрения дела об экономической несостоятельности или банкротстве (ликвидации или реорганизации) согласно законодательства Республики Беларусь; в течение последних трех лет не был осужден решением суда за правонарушения, связанные с экономической деятельностью, либо виновен в серьезном нарушении, связанном с экономической деятельностью, не имел неисполненных полностью или частично договорных обязательств принятых по результатам процедур закупок, доказанных любыми приемлемыми для Заказчика средствами, либо виновен в искажении представлявшейся информации о квалификационных данных при участии в процедурах закупки.</w:t>
      </w:r>
    </w:p>
    <w:p w14:paraId="69E7CDB3" w14:textId="2B94F957" w:rsidR="00105F12" w:rsidRPr="00105F12" w:rsidRDefault="00105F12" w:rsidP="00105F12">
      <w:pPr>
        <w:widowControl w:val="0"/>
        <w:tabs>
          <w:tab w:val="left" w:pos="709"/>
          <w:tab w:val="left" w:pos="7230"/>
        </w:tabs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46AC8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1</w:t>
      </w:r>
      <w:r w:rsidR="0084175F">
        <w:rPr>
          <w:b/>
          <w:bCs/>
          <w:color w:val="000000"/>
          <w:sz w:val="28"/>
          <w:szCs w:val="28"/>
          <w:shd w:val="clear" w:color="auto" w:fill="FFFFFF"/>
        </w:rPr>
        <w:t>1</w:t>
      </w:r>
      <w:r w:rsidRPr="00A46AC8">
        <w:rPr>
          <w:b/>
          <w:bCs/>
          <w:color w:val="000000"/>
          <w:sz w:val="28"/>
          <w:szCs w:val="28"/>
          <w:shd w:val="clear" w:color="auto" w:fill="FFFFFF"/>
        </w:rPr>
        <w:t>.3.</w:t>
      </w:r>
      <w:r w:rsidRPr="00105F12">
        <w:rPr>
          <w:color w:val="000000"/>
          <w:sz w:val="28"/>
          <w:szCs w:val="28"/>
          <w:shd w:val="clear" w:color="auto" w:fill="FFFFFF"/>
        </w:rPr>
        <w:t xml:space="preserve"> </w:t>
      </w:r>
      <w:bookmarkStart w:id="0" w:name="_Hlk516149128"/>
      <w:r w:rsidRPr="00105F12">
        <w:rPr>
          <w:color w:val="000000"/>
          <w:sz w:val="28"/>
          <w:szCs w:val="28"/>
        </w:rPr>
        <w:t>Перечень дополнительно предоставляемых участником документов:</w:t>
      </w:r>
    </w:p>
    <w:p w14:paraId="7CCB4B07" w14:textId="42AB45A0" w:rsidR="00105F12" w:rsidRPr="00105F12" w:rsidRDefault="00F30F50" w:rsidP="00105F1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30F50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1</w:t>
      </w:r>
      <w:r w:rsidRPr="00F30F50">
        <w:rPr>
          <w:b/>
          <w:bCs/>
          <w:color w:val="000000"/>
          <w:sz w:val="28"/>
          <w:szCs w:val="28"/>
        </w:rPr>
        <w:t>.3.1.</w:t>
      </w:r>
      <w:r w:rsidRPr="00F30F50">
        <w:rPr>
          <w:color w:val="000000"/>
          <w:sz w:val="28"/>
          <w:szCs w:val="28"/>
        </w:rPr>
        <w:t xml:space="preserve"> </w:t>
      </w:r>
      <w:r w:rsidR="00105F12" w:rsidRPr="00105F12">
        <w:rPr>
          <w:color w:val="000000"/>
          <w:sz w:val="28"/>
          <w:szCs w:val="28"/>
        </w:rPr>
        <w:t>заверенная копия свидетельства о государственной регистрации (для юридически лиц и ИП);</w:t>
      </w:r>
    </w:p>
    <w:p w14:paraId="1E0A472D" w14:textId="344EA967" w:rsidR="00105F12" w:rsidRPr="00105F12" w:rsidRDefault="00F30F50" w:rsidP="00105F1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30F50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1</w:t>
      </w:r>
      <w:r w:rsidRPr="00F30F50">
        <w:rPr>
          <w:b/>
          <w:bCs/>
          <w:color w:val="000000"/>
          <w:sz w:val="28"/>
          <w:szCs w:val="28"/>
        </w:rPr>
        <w:t>.3.2.</w:t>
      </w:r>
      <w:r w:rsidRPr="00F30F50">
        <w:rPr>
          <w:color w:val="000000"/>
          <w:sz w:val="28"/>
          <w:szCs w:val="28"/>
        </w:rPr>
        <w:t xml:space="preserve"> </w:t>
      </w:r>
      <w:r w:rsidR="00105F12" w:rsidRPr="00105F12">
        <w:rPr>
          <w:color w:val="000000"/>
          <w:sz w:val="28"/>
          <w:szCs w:val="28"/>
        </w:rPr>
        <w:t>копия отчета о прибылях и убытках за 2025 год с положительными результатами работы</w:t>
      </w:r>
      <w:r w:rsidR="00105F12">
        <w:rPr>
          <w:color w:val="000000"/>
          <w:sz w:val="28"/>
          <w:szCs w:val="28"/>
        </w:rPr>
        <w:t xml:space="preserve"> </w:t>
      </w:r>
      <w:r w:rsidR="00105F12" w:rsidRPr="00105F12">
        <w:rPr>
          <w:color w:val="000000"/>
          <w:sz w:val="28"/>
          <w:szCs w:val="28"/>
        </w:rPr>
        <w:t>(для юридически лиц и ИП);</w:t>
      </w:r>
    </w:p>
    <w:p w14:paraId="0B59581A" w14:textId="62A9AC6C" w:rsidR="00105F12" w:rsidRPr="00105F12" w:rsidRDefault="00F30F50" w:rsidP="00105F1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30F50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1</w:t>
      </w:r>
      <w:r w:rsidRPr="00F30F50">
        <w:rPr>
          <w:b/>
          <w:bCs/>
          <w:color w:val="000000"/>
          <w:sz w:val="28"/>
          <w:szCs w:val="28"/>
        </w:rPr>
        <w:t>.3.3.</w:t>
      </w:r>
      <w:r w:rsidRPr="00F30F50">
        <w:rPr>
          <w:color w:val="000000"/>
          <w:sz w:val="28"/>
          <w:szCs w:val="28"/>
        </w:rPr>
        <w:t xml:space="preserve"> </w:t>
      </w:r>
      <w:r w:rsidR="00105F12" w:rsidRPr="00105F12">
        <w:rPr>
          <w:color w:val="000000"/>
          <w:sz w:val="28"/>
          <w:szCs w:val="28"/>
        </w:rPr>
        <w:t>информация о наличии сведений об участнике в реестре аудиторов, аудиторов-индивидуальных предпринимателей, аудиторских организаций;</w:t>
      </w:r>
    </w:p>
    <w:p w14:paraId="7D958D3F" w14:textId="7F407743" w:rsidR="00105F12" w:rsidRPr="00D60A7E" w:rsidRDefault="00F30F50" w:rsidP="00105F12">
      <w:pPr>
        <w:widowControl w:val="0"/>
        <w:tabs>
          <w:tab w:val="left" w:pos="0"/>
          <w:tab w:val="left" w:pos="709"/>
          <w:tab w:val="left" w:pos="1134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F30F50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1</w:t>
      </w:r>
      <w:r w:rsidRPr="00F30F50">
        <w:rPr>
          <w:b/>
          <w:bCs/>
          <w:color w:val="000000"/>
          <w:sz w:val="28"/>
          <w:szCs w:val="28"/>
        </w:rPr>
        <w:t>.3.4.</w:t>
      </w:r>
      <w:r w:rsidRPr="00F30F50">
        <w:rPr>
          <w:color w:val="000000"/>
          <w:sz w:val="28"/>
          <w:szCs w:val="28"/>
        </w:rPr>
        <w:t xml:space="preserve"> </w:t>
      </w:r>
      <w:r w:rsidR="00282678" w:rsidRPr="00282678">
        <w:rPr>
          <w:color w:val="000000"/>
          <w:sz w:val="28"/>
          <w:szCs w:val="28"/>
        </w:rPr>
        <w:t>документы, подтверждающие сведения, необходимые для определения критериев оценки предложений участников согласно таблице, п</w:t>
      </w:r>
      <w:r w:rsidR="00D60A7E">
        <w:rPr>
          <w:color w:val="000000"/>
          <w:sz w:val="28"/>
          <w:szCs w:val="28"/>
        </w:rPr>
        <w:t>п</w:t>
      </w:r>
      <w:r w:rsidR="00282678" w:rsidRPr="00282678">
        <w:rPr>
          <w:color w:val="000000"/>
          <w:sz w:val="28"/>
          <w:szCs w:val="28"/>
        </w:rPr>
        <w:t>.19.1</w:t>
      </w:r>
      <w:r w:rsidR="00D60A7E">
        <w:rPr>
          <w:color w:val="000000"/>
          <w:sz w:val="28"/>
          <w:szCs w:val="28"/>
        </w:rPr>
        <w:t xml:space="preserve"> п.19</w:t>
      </w:r>
      <w:r w:rsidR="00282678" w:rsidRPr="00282678">
        <w:rPr>
          <w:color w:val="000000"/>
          <w:sz w:val="28"/>
          <w:szCs w:val="28"/>
        </w:rPr>
        <w:t>;</w:t>
      </w:r>
    </w:p>
    <w:p w14:paraId="7CDB4D9A" w14:textId="4C0485D7" w:rsidR="00105F12" w:rsidRDefault="00F30F50" w:rsidP="00105F12">
      <w:pPr>
        <w:widowControl w:val="0"/>
        <w:tabs>
          <w:tab w:val="left" w:pos="0"/>
          <w:tab w:val="left" w:pos="709"/>
          <w:tab w:val="left" w:pos="1134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F30F50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1</w:t>
      </w:r>
      <w:r w:rsidRPr="00F30F50">
        <w:rPr>
          <w:b/>
          <w:bCs/>
          <w:color w:val="000000"/>
          <w:sz w:val="28"/>
          <w:szCs w:val="28"/>
        </w:rPr>
        <w:t>.3.</w:t>
      </w:r>
      <w:r w:rsidR="00282678" w:rsidRPr="00282678">
        <w:rPr>
          <w:b/>
          <w:bCs/>
          <w:color w:val="000000"/>
          <w:sz w:val="28"/>
          <w:szCs w:val="28"/>
        </w:rPr>
        <w:t>5</w:t>
      </w:r>
      <w:r w:rsidRPr="00F30F50">
        <w:rPr>
          <w:b/>
          <w:bCs/>
          <w:color w:val="000000"/>
          <w:sz w:val="28"/>
          <w:szCs w:val="28"/>
        </w:rPr>
        <w:t>.</w:t>
      </w:r>
      <w:r w:rsidRPr="00F30F50">
        <w:rPr>
          <w:color w:val="000000"/>
          <w:sz w:val="28"/>
          <w:szCs w:val="28"/>
        </w:rPr>
        <w:t xml:space="preserve"> </w:t>
      </w:r>
      <w:r w:rsidR="00105F12" w:rsidRPr="00105F12">
        <w:rPr>
          <w:color w:val="000000"/>
          <w:sz w:val="28"/>
          <w:szCs w:val="28"/>
        </w:rPr>
        <w:t>наличие договора страхования за причинение вреда в связи с осуществлением профессиональной деятельности;</w:t>
      </w:r>
    </w:p>
    <w:p w14:paraId="390D249A" w14:textId="6EB0AE9B" w:rsidR="00EA0365" w:rsidRPr="00EA0365" w:rsidRDefault="00EA0365" w:rsidP="000B2E40">
      <w:pPr>
        <w:widowControl w:val="0"/>
        <w:tabs>
          <w:tab w:val="left" w:pos="0"/>
          <w:tab w:val="left" w:pos="709"/>
          <w:tab w:val="left" w:pos="1134"/>
          <w:tab w:val="left" w:pos="1560"/>
        </w:tabs>
        <w:suppressAutoHyphens/>
        <w:ind w:firstLine="709"/>
        <w:jc w:val="both"/>
        <w:rPr>
          <w:b/>
          <w:bCs/>
          <w:color w:val="000000"/>
          <w:sz w:val="28"/>
          <w:szCs w:val="28"/>
        </w:rPr>
      </w:pPr>
      <w:r w:rsidRPr="0099448D">
        <w:rPr>
          <w:b/>
          <w:bCs/>
          <w:color w:val="000000"/>
          <w:sz w:val="28"/>
          <w:szCs w:val="28"/>
        </w:rPr>
        <w:t>11.3.</w:t>
      </w:r>
      <w:r w:rsidR="00282678" w:rsidRPr="0099448D">
        <w:rPr>
          <w:b/>
          <w:bCs/>
          <w:color w:val="000000"/>
          <w:sz w:val="28"/>
          <w:szCs w:val="28"/>
        </w:rPr>
        <w:t>6</w:t>
      </w:r>
      <w:r w:rsidRPr="0099448D">
        <w:rPr>
          <w:b/>
          <w:bCs/>
          <w:color w:val="000000"/>
          <w:sz w:val="28"/>
          <w:szCs w:val="28"/>
        </w:rPr>
        <w:t>.</w:t>
      </w:r>
      <w:r w:rsidRPr="0099448D">
        <w:rPr>
          <w:color w:val="000000"/>
          <w:sz w:val="28"/>
          <w:szCs w:val="28"/>
        </w:rPr>
        <w:t xml:space="preserve"> </w:t>
      </w:r>
      <w:r w:rsidR="000B2E40" w:rsidRPr="0099448D">
        <w:rPr>
          <w:color w:val="000000"/>
          <w:sz w:val="28"/>
          <w:szCs w:val="28"/>
        </w:rPr>
        <w:t>заключение о качестве работы члена Аудиторской палаты по результатам последней внешней оценки качества работы</w:t>
      </w:r>
      <w:r w:rsidRPr="0099448D">
        <w:rPr>
          <w:color w:val="000000"/>
          <w:sz w:val="28"/>
          <w:szCs w:val="28"/>
        </w:rPr>
        <w:t>;</w:t>
      </w:r>
    </w:p>
    <w:bookmarkEnd w:id="0"/>
    <w:p w14:paraId="33D63F15" w14:textId="77777777" w:rsidR="00E37515" w:rsidRPr="00CA740E" w:rsidRDefault="00E37515" w:rsidP="00E37515">
      <w:pPr>
        <w:suppressAutoHyphens/>
        <w:ind w:firstLine="720"/>
        <w:jc w:val="both"/>
        <w:rPr>
          <w:sz w:val="28"/>
          <w:szCs w:val="28"/>
        </w:rPr>
      </w:pPr>
    </w:p>
    <w:p w14:paraId="3D3EE730" w14:textId="6982AA45" w:rsidR="00E37515" w:rsidRPr="00CA740E" w:rsidRDefault="00E37515" w:rsidP="00F30F50">
      <w:pPr>
        <w:pStyle w:val="a5"/>
        <w:numPr>
          <w:ilvl w:val="0"/>
          <w:numId w:val="18"/>
        </w:numPr>
        <w:tabs>
          <w:tab w:val="left" w:pos="1134"/>
          <w:tab w:val="left" w:pos="4820"/>
        </w:tabs>
        <w:autoSpaceDE w:val="0"/>
        <w:autoSpaceDN w:val="0"/>
        <w:adjustRightInd w:val="0"/>
        <w:jc w:val="both"/>
        <w:rPr>
          <w:rFonts w:eastAsia="Calibri"/>
          <w:b/>
          <w:bCs/>
          <w:color w:val="000000"/>
          <w:sz w:val="28"/>
          <w:szCs w:val="28"/>
          <w:shd w:val="clear" w:color="auto" w:fill="FFFFFF"/>
          <w:lang w:eastAsia="en-US"/>
        </w:rPr>
      </w:pPr>
      <w:r w:rsidRPr="00CA740E">
        <w:rPr>
          <w:rFonts w:eastAsia="Calibri"/>
          <w:b/>
          <w:bCs/>
          <w:color w:val="000000"/>
          <w:sz w:val="28"/>
          <w:szCs w:val="28"/>
          <w:shd w:val="clear" w:color="auto" w:fill="FFFFFF"/>
          <w:lang w:eastAsia="en-US"/>
        </w:rPr>
        <w:t>Оформление предложения</w:t>
      </w:r>
    </w:p>
    <w:p w14:paraId="3137FF1F" w14:textId="1DCA60FD" w:rsidR="00E37515" w:rsidRPr="00CA740E" w:rsidRDefault="00E37515" w:rsidP="00E37515">
      <w:pPr>
        <w:pStyle w:val="a5"/>
        <w:tabs>
          <w:tab w:val="left" w:pos="1134"/>
          <w:tab w:val="left" w:pos="48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A740E">
        <w:rPr>
          <w:b/>
          <w:bCs/>
          <w:sz w:val="28"/>
          <w:szCs w:val="28"/>
        </w:rPr>
        <w:t>1</w:t>
      </w:r>
      <w:r w:rsidR="0084175F">
        <w:rPr>
          <w:b/>
          <w:bCs/>
          <w:sz w:val="28"/>
          <w:szCs w:val="28"/>
        </w:rPr>
        <w:t>2</w:t>
      </w:r>
      <w:r w:rsidRPr="00CA740E">
        <w:rPr>
          <w:b/>
          <w:bCs/>
          <w:sz w:val="28"/>
          <w:szCs w:val="28"/>
        </w:rPr>
        <w:t>.1.</w:t>
      </w:r>
      <w:r w:rsidRPr="00CA740E">
        <w:rPr>
          <w:sz w:val="28"/>
          <w:szCs w:val="28"/>
        </w:rPr>
        <w:t xml:space="preserve"> Подготовка и подача предложения</w:t>
      </w:r>
    </w:p>
    <w:p w14:paraId="4C430434" w14:textId="77777777" w:rsidR="00E37515" w:rsidRPr="00CA740E" w:rsidRDefault="00E37515" w:rsidP="00E37515">
      <w:pPr>
        <w:pStyle w:val="a5"/>
        <w:tabs>
          <w:tab w:val="left" w:pos="1134"/>
          <w:tab w:val="left" w:pos="48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Предложение составляется Участником на русском языке и подается посредством его размещения на электронной торговой площадке.</w:t>
      </w:r>
    </w:p>
    <w:p w14:paraId="420524B8" w14:textId="6F2732E4" w:rsidR="00E37515" w:rsidRPr="00CA740E" w:rsidRDefault="00E37515" w:rsidP="00E3751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b/>
          <w:bCs/>
          <w:sz w:val="28"/>
          <w:szCs w:val="28"/>
        </w:rPr>
        <w:t>1</w:t>
      </w:r>
      <w:r w:rsidR="0084175F">
        <w:rPr>
          <w:b/>
          <w:bCs/>
          <w:sz w:val="28"/>
          <w:szCs w:val="28"/>
        </w:rPr>
        <w:t>2</w:t>
      </w:r>
      <w:r w:rsidRPr="00CA740E">
        <w:rPr>
          <w:b/>
          <w:bCs/>
          <w:sz w:val="28"/>
          <w:szCs w:val="28"/>
        </w:rPr>
        <w:t>.2.</w:t>
      </w:r>
      <w:r w:rsidRPr="00CA740E">
        <w:rPr>
          <w:sz w:val="28"/>
          <w:szCs w:val="28"/>
        </w:rPr>
        <w:t xml:space="preserve"> Предложение должно содержать:</w:t>
      </w:r>
    </w:p>
    <w:p w14:paraId="5A5E7AE9" w14:textId="77777777" w:rsidR="00E37515" w:rsidRPr="00CA740E" w:rsidRDefault="00E37515" w:rsidP="00E3751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полное наименование (ФИО) Участника, УНН, ОКПО, юридический адрес (для юридических лиц и индивидуальных предпринимателей), почтовый адрес, адрес электронной почты, телефон и/или факс, код и наименование обслуживающего банка, фамилию, имя, отчество контактного лица;</w:t>
      </w:r>
    </w:p>
    <w:p w14:paraId="759E3534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предложение по форме согласно приложению 1;</w:t>
      </w:r>
    </w:p>
    <w:p w14:paraId="516BEFB2" w14:textId="2A721E4C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документы и сведения, указанные в настоящей документации, представляемой Участнику для подготовки предложения, в целях участия в процедуре закупки, в том числе подтверждающие соответствие участника требованиям, перечисленным в п. 1</w:t>
      </w:r>
      <w:r w:rsidR="007A118F" w:rsidRPr="00CA740E">
        <w:rPr>
          <w:sz w:val="28"/>
          <w:szCs w:val="28"/>
        </w:rPr>
        <w:t>3</w:t>
      </w:r>
      <w:r w:rsidRPr="00CA740E">
        <w:rPr>
          <w:sz w:val="28"/>
          <w:szCs w:val="28"/>
        </w:rPr>
        <w:t xml:space="preserve"> настоящей документации;</w:t>
      </w:r>
    </w:p>
    <w:p w14:paraId="34D75768" w14:textId="77777777" w:rsidR="00E37515" w:rsidRPr="00CA740E" w:rsidRDefault="00E37515" w:rsidP="00E375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цену в белорусских рублях с НДС;</w:t>
      </w:r>
    </w:p>
    <w:p w14:paraId="4440FF28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объем выполняемых работ (услуг), их описание и количество;</w:t>
      </w:r>
    </w:p>
    <w:p w14:paraId="0C897B39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 xml:space="preserve">условия и сроки выполнения работ (услуг) и оплаты; </w:t>
      </w:r>
    </w:p>
    <w:p w14:paraId="382FB9AF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иные сведения, при необходимости.</w:t>
      </w:r>
    </w:p>
    <w:p w14:paraId="19F33C0D" w14:textId="7B21153E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rFonts w:eastAsia="Calibri"/>
          <w:b/>
          <w:bCs/>
          <w:color w:val="000000"/>
          <w:sz w:val="28"/>
          <w:szCs w:val="28"/>
          <w:shd w:val="clear" w:color="auto" w:fill="FFFFFF"/>
          <w:lang w:eastAsia="en-US"/>
        </w:rPr>
        <w:t>1</w:t>
      </w:r>
      <w:r w:rsidR="0084175F">
        <w:rPr>
          <w:rFonts w:eastAsia="Calibri"/>
          <w:b/>
          <w:bCs/>
          <w:color w:val="000000"/>
          <w:sz w:val="28"/>
          <w:szCs w:val="28"/>
          <w:shd w:val="clear" w:color="auto" w:fill="FFFFFF"/>
          <w:lang w:eastAsia="en-US"/>
        </w:rPr>
        <w:t>2</w:t>
      </w:r>
      <w:r w:rsidRPr="00CA740E">
        <w:rPr>
          <w:rFonts w:eastAsia="Calibri"/>
          <w:b/>
          <w:bCs/>
          <w:color w:val="000000"/>
          <w:sz w:val="28"/>
          <w:szCs w:val="28"/>
          <w:shd w:val="clear" w:color="auto" w:fill="FFFFFF"/>
          <w:lang w:eastAsia="en-US"/>
        </w:rPr>
        <w:t>.3.</w:t>
      </w:r>
      <w:r w:rsidRPr="00CA740E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Pr="00CA740E">
        <w:rPr>
          <w:sz w:val="28"/>
          <w:szCs w:val="28"/>
        </w:rPr>
        <w:t>При предъявлении копий документов (аттестаты, сертификаты, свидетельства о государственной регистрации и т.д.), копии документов должны быть заверены подписью руководителя Участника (лица, имеющего соответствующие полномочия, предоставленные руководителем Участника) и печатью организации, при наличии.</w:t>
      </w:r>
    </w:p>
    <w:p w14:paraId="23539185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8026A24" w14:textId="0400442F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b/>
          <w:bCs/>
          <w:sz w:val="28"/>
          <w:szCs w:val="28"/>
        </w:rPr>
        <w:t>1</w:t>
      </w:r>
      <w:r w:rsidR="0084175F">
        <w:rPr>
          <w:b/>
          <w:bCs/>
          <w:sz w:val="28"/>
          <w:szCs w:val="28"/>
        </w:rPr>
        <w:t>3</w:t>
      </w:r>
      <w:r w:rsidRPr="00CA740E">
        <w:rPr>
          <w:b/>
          <w:bCs/>
          <w:sz w:val="28"/>
          <w:szCs w:val="28"/>
        </w:rPr>
        <w:t>.</w:t>
      </w:r>
      <w:r w:rsidRPr="00CA740E">
        <w:rPr>
          <w:sz w:val="28"/>
          <w:szCs w:val="28"/>
        </w:rPr>
        <w:t xml:space="preserve"> </w:t>
      </w:r>
      <w:r w:rsidRPr="00CA740E">
        <w:rPr>
          <w:b/>
          <w:bCs/>
          <w:sz w:val="28"/>
          <w:szCs w:val="28"/>
        </w:rPr>
        <w:t>Изменение и отзыв предложения</w:t>
      </w:r>
    </w:p>
    <w:p w14:paraId="6FAEC436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Участник процедуры закупки вправе внести изменения и (или) дополнения в предложение или отозвать его до истечения срока для подготовки и подачи предложений.</w:t>
      </w:r>
    </w:p>
    <w:p w14:paraId="1EAA435B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4E6B7BA" w14:textId="70B20AFD" w:rsidR="00E37515" w:rsidRPr="00CA740E" w:rsidRDefault="00E37515" w:rsidP="00E3751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b/>
          <w:bCs/>
          <w:sz w:val="28"/>
          <w:szCs w:val="28"/>
        </w:rPr>
        <w:t>1</w:t>
      </w:r>
      <w:r w:rsidR="0084175F">
        <w:rPr>
          <w:b/>
          <w:bCs/>
          <w:sz w:val="28"/>
          <w:szCs w:val="28"/>
        </w:rPr>
        <w:t>4</w:t>
      </w:r>
      <w:r w:rsidRPr="00CA740E">
        <w:rPr>
          <w:b/>
          <w:bCs/>
          <w:sz w:val="28"/>
          <w:szCs w:val="28"/>
        </w:rPr>
        <w:t>.</w:t>
      </w:r>
      <w:r w:rsidRPr="00CA740E">
        <w:rPr>
          <w:sz w:val="28"/>
          <w:szCs w:val="28"/>
        </w:rPr>
        <w:tab/>
      </w:r>
      <w:r w:rsidRPr="00CA740E">
        <w:rPr>
          <w:b/>
          <w:bCs/>
          <w:sz w:val="28"/>
          <w:szCs w:val="28"/>
        </w:rPr>
        <w:t>Разъяснение положений документации о закупке</w:t>
      </w:r>
    </w:p>
    <w:p w14:paraId="222320DB" w14:textId="77777777" w:rsidR="00E37515" w:rsidRPr="00CA740E" w:rsidRDefault="00E37515" w:rsidP="00E3751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lastRenderedPageBreak/>
        <w:t>Любой Участник вправе с использованием инструментария ЭТП обратиться к Заказчику за разъяснениями документов о закупке, но не позднее чем 3 (три) рабочих дня до истечения срока для подготовки и подачи предложений.</w:t>
      </w:r>
    </w:p>
    <w:p w14:paraId="38B03392" w14:textId="77777777" w:rsidR="00E37515" w:rsidRPr="00CA740E" w:rsidRDefault="00E37515" w:rsidP="00E3751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Заказчик посредством инструментария ЭТП формирует ответ на запрос о разъяснении конкурсных документов, не позднее одного рабочего следующего за днем поступления такого запроса.</w:t>
      </w:r>
    </w:p>
    <w:p w14:paraId="5AB742DA" w14:textId="77777777" w:rsidR="00E37515" w:rsidRPr="00CA740E" w:rsidRDefault="00E37515" w:rsidP="00E3751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До истечения срока для подготовки и подачи предложений Заказчик вправе по собственной инициативе либо по запросу какого-либо участника изменить и (или) дополнить приглашение или документацию о закупке, представляемые Участнику для подготовки предложения в целях участия в процедуре закупки, за исключением изменения и (или) дополнения предмета закупки и (или) требований к предмету закупки, требований к Участникам процедуры закупки.</w:t>
      </w:r>
    </w:p>
    <w:p w14:paraId="438C84BB" w14:textId="77777777" w:rsidR="00E37515" w:rsidRPr="00CA740E" w:rsidRDefault="00E37515" w:rsidP="00E3751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В случае, если изменения в приглашение и (или) документацию о закупке внесены в течение второй половины срока, установленного для подготовки и подачи предложений на участие в процедуре закупки, такой срок должен быть продлен так, чтобы со дня размещения на электронной торговой площадке данных изменений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14:paraId="00CCC41E" w14:textId="77777777" w:rsidR="00E37515" w:rsidRPr="00CA740E" w:rsidRDefault="00E37515" w:rsidP="00E3751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В случае письменного обращения одного или нескольких Участников с обоснованной просьбой о продлении срока для подготовки и подачи предложений или по своей инициативе Заказчик вправе продлить этот срок (в период до его истечения).</w:t>
      </w:r>
    </w:p>
    <w:p w14:paraId="4A8C5FA1" w14:textId="77777777" w:rsidR="00E37515" w:rsidRPr="00DE6C90" w:rsidRDefault="00E37515" w:rsidP="00E3751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C8A2340" w14:textId="062502FA" w:rsidR="008B3803" w:rsidRPr="008B3803" w:rsidRDefault="008B3803" w:rsidP="00E3751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8B3803">
        <w:rPr>
          <w:b/>
          <w:bCs/>
          <w:sz w:val="28"/>
          <w:szCs w:val="28"/>
        </w:rPr>
        <w:t>1</w:t>
      </w:r>
      <w:r w:rsidR="0084175F">
        <w:rPr>
          <w:b/>
          <w:bCs/>
          <w:sz w:val="28"/>
          <w:szCs w:val="28"/>
        </w:rPr>
        <w:t>5</w:t>
      </w:r>
      <w:r w:rsidRPr="008B3803">
        <w:rPr>
          <w:b/>
          <w:bCs/>
          <w:sz w:val="28"/>
          <w:szCs w:val="28"/>
        </w:rPr>
        <w:t>.</w:t>
      </w:r>
      <w:r w:rsidRPr="008B3803">
        <w:rPr>
          <w:b/>
          <w:bCs/>
          <w:sz w:val="28"/>
          <w:szCs w:val="28"/>
        </w:rPr>
        <w:tab/>
      </w:r>
      <w:r w:rsidR="00D60A7E">
        <w:rPr>
          <w:b/>
          <w:bCs/>
          <w:sz w:val="28"/>
          <w:szCs w:val="28"/>
        </w:rPr>
        <w:t>Конфиденциальность</w:t>
      </w:r>
    </w:p>
    <w:p w14:paraId="2B1E2B84" w14:textId="389C3EF9" w:rsidR="008B3803" w:rsidRPr="00DE6C90" w:rsidRDefault="008B3803" w:rsidP="00E3751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3803">
        <w:rPr>
          <w:sz w:val="28"/>
          <w:szCs w:val="28"/>
        </w:rPr>
        <w:t>Стороны должны гарантировать соблюдение конфиденциальности в отношении сведений, полученных одной стороной от другой стороны или ставших им известными в ходе выполнения договора, а также в отношении полученных результатов по договору. Эта гарантия относится к физическим и юридическим лицам, которым стороны предоставят доступ к указанным данным в ходе выполнения договора.</w:t>
      </w:r>
    </w:p>
    <w:p w14:paraId="7B3FB974" w14:textId="77777777" w:rsidR="008B3803" w:rsidRPr="00DE6C90" w:rsidRDefault="008B3803" w:rsidP="00E3751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63D8E31" w14:textId="5B27F0AF" w:rsidR="00E37515" w:rsidRPr="00CA740E" w:rsidRDefault="00E37515" w:rsidP="00E3751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b/>
          <w:bCs/>
          <w:sz w:val="28"/>
          <w:szCs w:val="28"/>
        </w:rPr>
        <w:t>1</w:t>
      </w:r>
      <w:r w:rsidR="0084175F">
        <w:rPr>
          <w:b/>
          <w:bCs/>
          <w:sz w:val="28"/>
          <w:szCs w:val="28"/>
        </w:rPr>
        <w:t>6</w:t>
      </w:r>
      <w:r w:rsidRPr="00CA740E">
        <w:rPr>
          <w:b/>
          <w:bCs/>
          <w:sz w:val="28"/>
          <w:szCs w:val="28"/>
        </w:rPr>
        <w:t>.</w:t>
      </w:r>
      <w:r w:rsidRPr="00CA740E">
        <w:rPr>
          <w:sz w:val="28"/>
          <w:szCs w:val="28"/>
        </w:rPr>
        <w:tab/>
      </w:r>
      <w:r w:rsidRPr="00CA740E">
        <w:rPr>
          <w:b/>
          <w:bCs/>
          <w:sz w:val="28"/>
          <w:szCs w:val="28"/>
        </w:rPr>
        <w:t>Рассмотрение предложений и разъяснение предложений</w:t>
      </w:r>
    </w:p>
    <w:p w14:paraId="02849F8F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Рассмотрению на соответствие требованиям документации о закупке подлежат предложения участников, прошедшие процедуру открытия предложений на ЭТП.</w:t>
      </w:r>
    </w:p>
    <w:p w14:paraId="34E9D571" w14:textId="77777777" w:rsidR="00E37515" w:rsidRPr="00CA740E" w:rsidRDefault="00E37515" w:rsidP="00E3751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При рассмотрении, оценке и сравнении предложений участников комиссия по закупкам вправе обратиться к участнику за разъяснением предложения, а также для исправления ошибок, включая арифметические, и (или) устранения неточностей, запроса недостающих документов и (или) сведений.</w:t>
      </w:r>
    </w:p>
    <w:p w14:paraId="09AE1524" w14:textId="77777777" w:rsidR="00E37515" w:rsidRPr="00CA740E" w:rsidRDefault="00E37515" w:rsidP="00E3751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66DBC53" w14:textId="634D2F72" w:rsidR="00E37515" w:rsidRPr="00CA740E" w:rsidRDefault="00E37515" w:rsidP="00E3751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b/>
          <w:bCs/>
          <w:sz w:val="28"/>
          <w:szCs w:val="28"/>
        </w:rPr>
        <w:t>1</w:t>
      </w:r>
      <w:r w:rsidR="0084175F">
        <w:rPr>
          <w:b/>
          <w:bCs/>
          <w:sz w:val="28"/>
          <w:szCs w:val="28"/>
        </w:rPr>
        <w:t>7</w:t>
      </w:r>
      <w:r w:rsidRPr="00CA740E">
        <w:rPr>
          <w:b/>
          <w:bCs/>
          <w:sz w:val="28"/>
          <w:szCs w:val="28"/>
        </w:rPr>
        <w:t>.</w:t>
      </w:r>
      <w:r w:rsidRPr="00CA740E">
        <w:rPr>
          <w:sz w:val="28"/>
          <w:szCs w:val="28"/>
        </w:rPr>
        <w:tab/>
      </w:r>
      <w:r w:rsidRPr="00CA740E">
        <w:rPr>
          <w:b/>
          <w:bCs/>
          <w:sz w:val="28"/>
          <w:szCs w:val="28"/>
        </w:rPr>
        <w:t>Отклонение предложений, отмена процедуры, признание процедуры несостоявшейся</w:t>
      </w:r>
    </w:p>
    <w:p w14:paraId="6ADEA978" w14:textId="23AFE12D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b/>
          <w:bCs/>
          <w:color w:val="000000"/>
          <w:sz w:val="28"/>
          <w:szCs w:val="28"/>
        </w:rPr>
        <w:lastRenderedPageBreak/>
        <w:t>1</w:t>
      </w:r>
      <w:r w:rsidR="0084175F">
        <w:rPr>
          <w:rFonts w:eastAsia="Calibri"/>
          <w:b/>
          <w:bCs/>
          <w:color w:val="000000"/>
          <w:sz w:val="28"/>
          <w:szCs w:val="28"/>
        </w:rPr>
        <w:t>7</w:t>
      </w:r>
      <w:r w:rsidRPr="00CA740E">
        <w:rPr>
          <w:rFonts w:eastAsia="Calibri"/>
          <w:b/>
          <w:bCs/>
          <w:color w:val="000000"/>
          <w:sz w:val="28"/>
          <w:szCs w:val="28"/>
        </w:rPr>
        <w:t>.1.</w:t>
      </w:r>
      <w:r w:rsidRPr="00CA740E">
        <w:rPr>
          <w:rFonts w:eastAsia="Calibri"/>
          <w:color w:val="000000"/>
          <w:sz w:val="28"/>
          <w:szCs w:val="28"/>
        </w:rPr>
        <w:t xml:space="preserve"> Предложение участника конкурентной процедуры закупки отклоняется, если:</w:t>
      </w:r>
    </w:p>
    <w:p w14:paraId="7B186164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участник или его предложение не соответствует требованиям документации о закупке;</w:t>
      </w:r>
    </w:p>
    <w:p w14:paraId="715D42D2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предложение участника содержит экономически невыгодные для закупающей организации условия;</w:t>
      </w:r>
    </w:p>
    <w:p w14:paraId="21D9581E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участник в предложенный срок не исправил ошибки или не устранил неточности, выявленные в предложении;</w:t>
      </w:r>
    </w:p>
    <w:p w14:paraId="2A164B0B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участник, представивший предложение, не соответствует требованиям к участникам, в том числе установленным в пункте 11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</w:r>
    </w:p>
    <w:p w14:paraId="3449BE29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участник, представивший предложение, направил недостоверные документы и (или) сведения;</w:t>
      </w:r>
    </w:p>
    <w:p w14:paraId="0C110A95" w14:textId="158CC2CB" w:rsidR="00E37515" w:rsidRPr="00CA740E" w:rsidRDefault="00E37515" w:rsidP="00E37515">
      <w:pPr>
        <w:shd w:val="clear" w:color="auto" w:fill="FFFFFF"/>
        <w:suppressAutoHyphens/>
        <w:ind w:firstLine="709"/>
        <w:jc w:val="both"/>
        <w:rPr>
          <w:color w:val="000000"/>
          <w:sz w:val="28"/>
          <w:szCs w:val="28"/>
        </w:rPr>
      </w:pPr>
      <w:r w:rsidRPr="00CA740E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7</w:t>
      </w:r>
      <w:r w:rsidRPr="00CA740E">
        <w:rPr>
          <w:b/>
          <w:bCs/>
          <w:color w:val="000000"/>
          <w:sz w:val="28"/>
          <w:szCs w:val="28"/>
        </w:rPr>
        <w:t>.2.</w:t>
      </w:r>
      <w:r w:rsidRPr="00CA740E">
        <w:rPr>
          <w:color w:val="000000"/>
          <w:sz w:val="28"/>
          <w:szCs w:val="28"/>
        </w:rPr>
        <w:t xml:space="preserve"> </w:t>
      </w:r>
      <w:r w:rsidRPr="00CA740E">
        <w:rPr>
          <w:color w:val="000000"/>
          <w:sz w:val="28"/>
          <w:szCs w:val="28"/>
          <w:lang w:eastAsia="en-US"/>
        </w:rPr>
        <w:t xml:space="preserve">Заказчик </w:t>
      </w:r>
      <w:r w:rsidRPr="00CA740E">
        <w:rPr>
          <w:color w:val="000000"/>
          <w:sz w:val="28"/>
          <w:szCs w:val="28"/>
        </w:rPr>
        <w:t>вправе в случаях, указанных в части второй настоящего пункта, отменить процедуру закупки на любом этапе ее проведения и не несет за это ответственности перед Участниками процедуры закупки.</w:t>
      </w:r>
    </w:p>
    <w:p w14:paraId="04CFA7E3" w14:textId="77777777" w:rsidR="00E37515" w:rsidRPr="00CA740E" w:rsidRDefault="00E37515" w:rsidP="00E37515">
      <w:pPr>
        <w:shd w:val="clear" w:color="auto" w:fill="FFFFFF"/>
        <w:suppressAutoHyphens/>
        <w:ind w:firstLine="709"/>
        <w:jc w:val="both"/>
        <w:rPr>
          <w:color w:val="000000"/>
          <w:sz w:val="28"/>
          <w:szCs w:val="28"/>
        </w:rPr>
      </w:pPr>
      <w:r w:rsidRPr="00CA740E">
        <w:rPr>
          <w:color w:val="000000"/>
          <w:sz w:val="28"/>
          <w:szCs w:val="28"/>
        </w:rPr>
        <w:t>Отмена процедуры закупки допускается в случаях отсутствия финансирования, утраты необходимости приобретения товаров (работ, услуг), возникновения необходимости внесения изменений и (или) дополнений в предмет закупки и (или) требования к предмету закупки, требований к участникам процедуры закупки, в случае выявления нарушений законодательства о закупках за счет собственных средств при организации и проведении процедуры закупки.</w:t>
      </w:r>
    </w:p>
    <w:p w14:paraId="2D6853F5" w14:textId="776256FE" w:rsidR="00E37515" w:rsidRPr="00CA740E" w:rsidRDefault="00E37515" w:rsidP="00E37515">
      <w:pPr>
        <w:shd w:val="clear" w:color="auto" w:fill="FFFFFF"/>
        <w:suppressAutoHyphens/>
        <w:ind w:firstLine="709"/>
        <w:jc w:val="both"/>
        <w:rPr>
          <w:color w:val="000000"/>
          <w:sz w:val="28"/>
          <w:szCs w:val="28"/>
        </w:rPr>
      </w:pPr>
      <w:r w:rsidRPr="00CA740E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7</w:t>
      </w:r>
      <w:r w:rsidRPr="00CA740E">
        <w:rPr>
          <w:b/>
          <w:bCs/>
          <w:color w:val="000000"/>
          <w:sz w:val="28"/>
          <w:szCs w:val="28"/>
        </w:rPr>
        <w:t>.3.</w:t>
      </w:r>
      <w:r w:rsidRPr="00CA740E">
        <w:rPr>
          <w:color w:val="000000"/>
          <w:sz w:val="28"/>
          <w:szCs w:val="28"/>
        </w:rPr>
        <w:t xml:space="preserve"> Заказчик признает процедуру закупки несостоявшейся в случаях, если:</w:t>
      </w:r>
    </w:p>
    <w:p w14:paraId="1669A317" w14:textId="2A92A84B" w:rsidR="00E37515" w:rsidRPr="00CA740E" w:rsidRDefault="00E37515" w:rsidP="00E37515">
      <w:pPr>
        <w:shd w:val="clear" w:color="auto" w:fill="FFFFFF"/>
        <w:tabs>
          <w:tab w:val="left" w:pos="709"/>
          <w:tab w:val="center" w:pos="4961"/>
        </w:tabs>
        <w:spacing w:line="338" w:lineRule="exact"/>
        <w:ind w:left="-142" w:right="-1" w:firstLine="709"/>
        <w:jc w:val="both"/>
        <w:rPr>
          <w:sz w:val="28"/>
          <w:szCs w:val="28"/>
        </w:rPr>
      </w:pPr>
      <w:r w:rsidRPr="00CA740E">
        <w:rPr>
          <w:color w:val="000000"/>
          <w:sz w:val="28"/>
          <w:szCs w:val="28"/>
        </w:rPr>
        <w:t xml:space="preserve">поступило менее двух предложений на участие в процедуре закупки и Заказчик не воспользовался правом признания победителем единственного Участника процедуры закупки, согласно подпункту </w:t>
      </w:r>
      <w:r w:rsidR="0000212B" w:rsidRPr="00DE6C90">
        <w:rPr>
          <w:color w:val="000000"/>
          <w:sz w:val="28"/>
          <w:szCs w:val="28"/>
        </w:rPr>
        <w:t>1</w:t>
      </w:r>
      <w:r w:rsidR="008B3803" w:rsidRPr="00DE6C90">
        <w:rPr>
          <w:color w:val="000000"/>
          <w:sz w:val="28"/>
          <w:szCs w:val="28"/>
        </w:rPr>
        <w:t>8</w:t>
      </w:r>
      <w:r w:rsidRPr="00DE6C90">
        <w:rPr>
          <w:color w:val="000000"/>
          <w:sz w:val="28"/>
          <w:szCs w:val="28"/>
        </w:rPr>
        <w:t>.2</w:t>
      </w:r>
      <w:r w:rsidR="005C2729" w:rsidRPr="00DE6C90">
        <w:rPr>
          <w:color w:val="000000"/>
          <w:sz w:val="28"/>
          <w:szCs w:val="28"/>
        </w:rPr>
        <w:t>.</w:t>
      </w:r>
      <w:r w:rsidRPr="00CA740E">
        <w:rPr>
          <w:color w:val="000000"/>
          <w:sz w:val="28"/>
          <w:szCs w:val="28"/>
        </w:rPr>
        <w:t xml:space="preserve"> настоящей </w:t>
      </w:r>
      <w:r w:rsidRPr="00CA740E">
        <w:rPr>
          <w:sz w:val="28"/>
          <w:szCs w:val="28"/>
        </w:rPr>
        <w:t>документации;</w:t>
      </w:r>
    </w:p>
    <w:p w14:paraId="6DA26EF6" w14:textId="77777777" w:rsidR="00E37515" w:rsidRPr="00CA740E" w:rsidRDefault="00E37515" w:rsidP="00E37515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в результате отклонения предложений их осталось менее двух;</w:t>
      </w:r>
    </w:p>
    <w:p w14:paraId="0B87C9C2" w14:textId="77777777" w:rsidR="00E37515" w:rsidRPr="00CA740E" w:rsidRDefault="00E37515" w:rsidP="00E37515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>отклонены все предложения, в том числе как содержащие экономически невыгодные для Заказчика условия;</w:t>
      </w:r>
    </w:p>
    <w:p w14:paraId="7353CAA6" w14:textId="77777777" w:rsidR="00E37515" w:rsidRPr="00CA740E" w:rsidRDefault="00E37515" w:rsidP="00E37515">
      <w:pPr>
        <w:shd w:val="clear" w:color="auto" w:fill="FFFFFF"/>
        <w:suppressAutoHyphens/>
        <w:ind w:firstLine="709"/>
        <w:jc w:val="both"/>
        <w:rPr>
          <w:color w:val="000000"/>
          <w:sz w:val="28"/>
          <w:szCs w:val="28"/>
        </w:rPr>
      </w:pPr>
      <w:r w:rsidRPr="00CA740E">
        <w:rPr>
          <w:color w:val="000000"/>
          <w:sz w:val="28"/>
          <w:szCs w:val="28"/>
        </w:rPr>
        <w:t>победитель процедуры закупки уклонился от заключения договора.</w:t>
      </w:r>
    </w:p>
    <w:p w14:paraId="709244D4" w14:textId="77777777" w:rsidR="00E37515" w:rsidRPr="00CA740E" w:rsidRDefault="00E37515" w:rsidP="00E37515">
      <w:pPr>
        <w:shd w:val="clear" w:color="auto" w:fill="FFFFFF"/>
        <w:suppressAutoHyphens/>
        <w:ind w:firstLine="709"/>
        <w:jc w:val="both"/>
        <w:rPr>
          <w:color w:val="000000"/>
          <w:sz w:val="28"/>
          <w:szCs w:val="28"/>
        </w:rPr>
      </w:pPr>
    </w:p>
    <w:p w14:paraId="3667630A" w14:textId="112CAB28" w:rsidR="00E37515" w:rsidRPr="00CA740E" w:rsidRDefault="00E37515" w:rsidP="00E3751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CA740E">
        <w:rPr>
          <w:b/>
          <w:bCs/>
          <w:sz w:val="28"/>
          <w:szCs w:val="28"/>
        </w:rPr>
        <w:t>1</w:t>
      </w:r>
      <w:r w:rsidR="0084175F">
        <w:rPr>
          <w:b/>
          <w:bCs/>
          <w:sz w:val="28"/>
          <w:szCs w:val="28"/>
        </w:rPr>
        <w:t>8</w:t>
      </w:r>
      <w:r w:rsidRPr="00CA740E">
        <w:rPr>
          <w:b/>
          <w:bCs/>
          <w:sz w:val="28"/>
          <w:szCs w:val="28"/>
        </w:rPr>
        <w:t>.</w:t>
      </w:r>
      <w:r w:rsidRPr="00CA740E">
        <w:rPr>
          <w:sz w:val="28"/>
          <w:szCs w:val="28"/>
        </w:rPr>
        <w:tab/>
      </w:r>
      <w:r w:rsidRPr="00CA740E">
        <w:rPr>
          <w:b/>
          <w:bCs/>
          <w:sz w:val="28"/>
          <w:szCs w:val="28"/>
        </w:rPr>
        <w:t>Порядок проведения процедуры закупки.</w:t>
      </w:r>
    </w:p>
    <w:p w14:paraId="374F515F" w14:textId="6C4A669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CA740E">
        <w:rPr>
          <w:sz w:val="28"/>
          <w:szCs w:val="28"/>
        </w:rPr>
        <w:t xml:space="preserve">Срок для подготовки и подачи предложений составляет </w:t>
      </w:r>
      <w:r w:rsidR="00582327" w:rsidRPr="00582327">
        <w:rPr>
          <w:sz w:val="28"/>
          <w:szCs w:val="28"/>
        </w:rPr>
        <w:t>7</w:t>
      </w:r>
      <w:r w:rsidRPr="00CA740E">
        <w:rPr>
          <w:sz w:val="28"/>
          <w:szCs w:val="28"/>
        </w:rPr>
        <w:t xml:space="preserve"> календарных дней со дня размещения документации о закупке на ЭТП.</w:t>
      </w:r>
    </w:p>
    <w:p w14:paraId="78F18213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 xml:space="preserve">Предложения Участников рассматриваются на заседании комиссии. </w:t>
      </w:r>
    </w:p>
    <w:p w14:paraId="64180790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8E7187A" w14:textId="43166594" w:rsidR="00E37515" w:rsidRPr="00DE6C90" w:rsidRDefault="0000212B" w:rsidP="00E3751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99448D">
        <w:rPr>
          <w:b/>
          <w:bCs/>
          <w:sz w:val="28"/>
          <w:szCs w:val="28"/>
        </w:rPr>
        <w:t>1</w:t>
      </w:r>
      <w:r w:rsidR="0084175F" w:rsidRPr="0099448D">
        <w:rPr>
          <w:b/>
          <w:bCs/>
          <w:sz w:val="28"/>
          <w:szCs w:val="28"/>
        </w:rPr>
        <w:t>9</w:t>
      </w:r>
      <w:r w:rsidR="00E37515" w:rsidRPr="0099448D">
        <w:rPr>
          <w:b/>
          <w:bCs/>
          <w:sz w:val="28"/>
          <w:szCs w:val="28"/>
        </w:rPr>
        <w:t>.</w:t>
      </w:r>
      <w:r w:rsidR="00E37515" w:rsidRPr="0099448D">
        <w:rPr>
          <w:b/>
          <w:bCs/>
          <w:sz w:val="28"/>
          <w:szCs w:val="28"/>
        </w:rPr>
        <w:tab/>
        <w:t>Оценка предложений.</w:t>
      </w:r>
    </w:p>
    <w:p w14:paraId="24A2A8C9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 xml:space="preserve">Оценка предложений Участников проводится комиссией в порядке, установленном настоящей документацией, с учетом критериев и методики, приведенных в ней. </w:t>
      </w:r>
    </w:p>
    <w:p w14:paraId="0F31DDCC" w14:textId="730446F2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t xml:space="preserve">Цена предложения </w:t>
      </w:r>
      <w:r w:rsidR="007B3C21">
        <w:rPr>
          <w:sz w:val="28"/>
          <w:szCs w:val="28"/>
        </w:rPr>
        <w:t>должна</w:t>
      </w:r>
      <w:r w:rsidRPr="00CA740E">
        <w:rPr>
          <w:sz w:val="28"/>
          <w:szCs w:val="28"/>
        </w:rPr>
        <w:t xml:space="preserve"> быть выражена в белорусских рублях.</w:t>
      </w:r>
    </w:p>
    <w:p w14:paraId="0716861F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40E">
        <w:rPr>
          <w:sz w:val="28"/>
          <w:szCs w:val="28"/>
        </w:rPr>
        <w:lastRenderedPageBreak/>
        <w:t>Для оценки и сравнения предложений используется белорусский рубль.</w:t>
      </w:r>
    </w:p>
    <w:p w14:paraId="062410C8" w14:textId="3AF3D9A3" w:rsidR="00E37515" w:rsidRPr="00DE6C90" w:rsidRDefault="00622ECA" w:rsidP="00E375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6C90">
        <w:rPr>
          <w:b/>
          <w:bCs/>
          <w:sz w:val="28"/>
          <w:szCs w:val="28"/>
        </w:rPr>
        <w:t>1</w:t>
      </w:r>
      <w:r w:rsidR="0084175F">
        <w:rPr>
          <w:b/>
          <w:bCs/>
          <w:sz w:val="28"/>
          <w:szCs w:val="28"/>
        </w:rPr>
        <w:t>9</w:t>
      </w:r>
      <w:r w:rsidR="00E37515" w:rsidRPr="00CA740E">
        <w:rPr>
          <w:b/>
          <w:bCs/>
          <w:sz w:val="28"/>
          <w:szCs w:val="28"/>
        </w:rPr>
        <w:t>.1.</w:t>
      </w:r>
      <w:r w:rsidR="00E37515" w:rsidRPr="00CA740E">
        <w:rPr>
          <w:sz w:val="28"/>
          <w:szCs w:val="28"/>
        </w:rPr>
        <w:t xml:space="preserve"> Критерии оценки, в соответствии с которыми определяется победитель.</w:t>
      </w:r>
    </w:p>
    <w:p w14:paraId="34807A6B" w14:textId="77777777" w:rsidR="0000212B" w:rsidRPr="0000212B" w:rsidRDefault="0000212B" w:rsidP="0000212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0212B">
        <w:rPr>
          <w:rFonts w:eastAsia="Calibri"/>
          <w:sz w:val="28"/>
          <w:szCs w:val="28"/>
          <w:lang w:eastAsia="en-US"/>
        </w:rPr>
        <w:t>Итоговое количество баллов по оцениваемому конкурсному предложению определяется путем суммирования количества баллов, рассчитанному по каждому критерию оценки.</w:t>
      </w:r>
    </w:p>
    <w:p w14:paraId="3FE52DE4" w14:textId="77777777" w:rsidR="0000212B" w:rsidRPr="00DE6C90" w:rsidRDefault="0000212B" w:rsidP="0000212B">
      <w:pPr>
        <w:ind w:firstLine="709"/>
        <w:jc w:val="both"/>
        <w:rPr>
          <w:rFonts w:eastAsia="Calibri"/>
          <w:sz w:val="26"/>
          <w:szCs w:val="26"/>
          <w:highlight w:val="yellow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842"/>
        <w:gridCol w:w="4678"/>
      </w:tblGrid>
      <w:tr w:rsidR="0000212B" w:rsidRPr="0000212B" w14:paraId="256F3256" w14:textId="77777777" w:rsidTr="004D2ABC">
        <w:tc>
          <w:tcPr>
            <w:tcW w:w="534" w:type="dxa"/>
          </w:tcPr>
          <w:p w14:paraId="6777A9B8" w14:textId="77777777" w:rsidR="0000212B" w:rsidRPr="0000212B" w:rsidRDefault="0000212B" w:rsidP="0000212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b/>
                <w:sz w:val="22"/>
                <w:szCs w:val="22"/>
                <w:lang w:eastAsia="en-US"/>
              </w:rPr>
              <w:t>№п/п</w:t>
            </w:r>
          </w:p>
        </w:tc>
        <w:tc>
          <w:tcPr>
            <w:tcW w:w="2835" w:type="dxa"/>
          </w:tcPr>
          <w:p w14:paraId="74B6F0B3" w14:textId="77777777" w:rsidR="0000212B" w:rsidRPr="0000212B" w:rsidRDefault="0000212B" w:rsidP="0000212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критерия</w:t>
            </w:r>
          </w:p>
        </w:tc>
        <w:tc>
          <w:tcPr>
            <w:tcW w:w="1842" w:type="dxa"/>
          </w:tcPr>
          <w:p w14:paraId="293D02B5" w14:textId="77777777" w:rsidR="0000212B" w:rsidRPr="0000212B" w:rsidRDefault="0000212B" w:rsidP="0000212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b/>
                <w:sz w:val="22"/>
                <w:szCs w:val="22"/>
                <w:lang w:eastAsia="en-US"/>
              </w:rPr>
              <w:t>Максимальное количество балов</w:t>
            </w:r>
          </w:p>
          <w:p w14:paraId="249DA103" w14:textId="77777777" w:rsidR="0000212B" w:rsidRPr="0000212B" w:rsidRDefault="0000212B" w:rsidP="0000212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b/>
                <w:sz w:val="22"/>
                <w:szCs w:val="22"/>
                <w:lang w:eastAsia="en-US"/>
              </w:rPr>
              <w:t>(удельный вес критерия)</w:t>
            </w:r>
          </w:p>
        </w:tc>
        <w:tc>
          <w:tcPr>
            <w:tcW w:w="4678" w:type="dxa"/>
          </w:tcPr>
          <w:p w14:paraId="4E36BFF6" w14:textId="77777777" w:rsidR="0000212B" w:rsidRPr="0000212B" w:rsidRDefault="0000212B" w:rsidP="0000212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b/>
                <w:sz w:val="22"/>
                <w:szCs w:val="22"/>
                <w:lang w:eastAsia="en-US"/>
              </w:rPr>
              <w:t>Метод оценки</w:t>
            </w:r>
          </w:p>
        </w:tc>
      </w:tr>
      <w:tr w:rsidR="0000212B" w:rsidRPr="0000212B" w14:paraId="365B3012" w14:textId="77777777" w:rsidTr="004D2ABC">
        <w:tc>
          <w:tcPr>
            <w:tcW w:w="534" w:type="dxa"/>
          </w:tcPr>
          <w:p w14:paraId="35EACB49" w14:textId="77777777" w:rsidR="0000212B" w:rsidRPr="0000212B" w:rsidRDefault="0000212B" w:rsidP="0000212B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5" w:type="dxa"/>
          </w:tcPr>
          <w:p w14:paraId="0B857249" w14:textId="77777777" w:rsidR="0000212B" w:rsidRPr="0000212B" w:rsidRDefault="0000212B" w:rsidP="0000212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Цена предложения</w:t>
            </w:r>
          </w:p>
          <w:p w14:paraId="197E07EE" w14:textId="77777777" w:rsidR="0000212B" w:rsidRPr="0000212B" w:rsidRDefault="0000212B" w:rsidP="0000212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(наиболее низкая цена)</w:t>
            </w:r>
          </w:p>
        </w:tc>
        <w:tc>
          <w:tcPr>
            <w:tcW w:w="1842" w:type="dxa"/>
          </w:tcPr>
          <w:p w14:paraId="1302EBC9" w14:textId="77777777" w:rsidR="0000212B" w:rsidRPr="0000212B" w:rsidRDefault="0000212B" w:rsidP="0000212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 xml:space="preserve">40 баллов </w:t>
            </w:r>
          </w:p>
        </w:tc>
        <w:tc>
          <w:tcPr>
            <w:tcW w:w="4678" w:type="dxa"/>
          </w:tcPr>
          <w:p w14:paraId="721C4BF1" w14:textId="77777777" w:rsidR="0000212B" w:rsidRPr="0000212B" w:rsidRDefault="0000212B" w:rsidP="0000212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Предложения участников оцениваются в белорусских рублях в следующем порядке: минимальная цена предложения в рамках процедуры закупки- 40 баллов.</w:t>
            </w:r>
          </w:p>
          <w:p w14:paraId="429A5928" w14:textId="77777777" w:rsidR="0000212B" w:rsidRPr="0000212B" w:rsidRDefault="0000212B" w:rsidP="0000212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 xml:space="preserve">Для остальных ценовых предложений количество баллов будет рассчитываться обратно пропорционально минимальной цене (минимальная цена/цена предложения участника х 40 баллов = количество баллов). </w:t>
            </w:r>
          </w:p>
        </w:tc>
      </w:tr>
      <w:tr w:rsidR="0000212B" w:rsidRPr="0000212B" w14:paraId="5C7BAEA8" w14:textId="77777777" w:rsidTr="004D2ABC">
        <w:tc>
          <w:tcPr>
            <w:tcW w:w="534" w:type="dxa"/>
          </w:tcPr>
          <w:p w14:paraId="634FE287" w14:textId="77777777" w:rsidR="0000212B" w:rsidRPr="0000212B" w:rsidRDefault="0000212B" w:rsidP="0000212B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35" w:type="dxa"/>
          </w:tcPr>
          <w:p w14:paraId="0AB23388" w14:textId="77777777" w:rsidR="0000212B" w:rsidRPr="0000212B" w:rsidRDefault="0000212B" w:rsidP="0000212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Количество полных лет работы участника на рынке аудиторских услуг.</w:t>
            </w:r>
          </w:p>
          <w:p w14:paraId="716F9DC1" w14:textId="77777777" w:rsidR="0000212B" w:rsidRPr="0000212B" w:rsidRDefault="0000212B" w:rsidP="0000212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Сведения подтверждаются документами: свидетельство о государственной регистрации, выписки из единого государственного реестра юридических лиц. Если в период работы Участника на рынке аудиторских услуг имела место реорганизация, смена наименования и т.п. количество полных лет работы Участника, принимаемых для оценки, будет решаться комиссией на основании представленных Участником документов, свидетельствующих о правопреемственности.</w:t>
            </w:r>
          </w:p>
        </w:tc>
        <w:tc>
          <w:tcPr>
            <w:tcW w:w="1842" w:type="dxa"/>
          </w:tcPr>
          <w:p w14:paraId="6203DB8A" w14:textId="77777777" w:rsidR="0000212B" w:rsidRPr="0000212B" w:rsidRDefault="0000212B" w:rsidP="0000212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 xml:space="preserve">20 баллов </w:t>
            </w:r>
          </w:p>
        </w:tc>
        <w:tc>
          <w:tcPr>
            <w:tcW w:w="4678" w:type="dxa"/>
          </w:tcPr>
          <w:p w14:paraId="490A22A9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Предпочтение будет отдано участникам, имеющим больший опыт работы в сфере аудита:</w:t>
            </w:r>
          </w:p>
          <w:p w14:paraId="24E08BF5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565F252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20 баллов - больше 20 лет;</w:t>
            </w:r>
          </w:p>
          <w:p w14:paraId="430E1618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15 баллов – от 15 до 20 лет;</w:t>
            </w:r>
          </w:p>
          <w:p w14:paraId="0E727C8D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10 баллов – от 10 до 15 лет;</w:t>
            </w:r>
          </w:p>
          <w:p w14:paraId="5920DAED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0 баллов – до 10 лет.</w:t>
            </w:r>
          </w:p>
        </w:tc>
      </w:tr>
      <w:tr w:rsidR="0000212B" w:rsidRPr="0000212B" w14:paraId="7255BD12" w14:textId="77777777" w:rsidTr="004D2ABC">
        <w:tc>
          <w:tcPr>
            <w:tcW w:w="534" w:type="dxa"/>
          </w:tcPr>
          <w:p w14:paraId="0FE846D7" w14:textId="77777777" w:rsidR="0000212B" w:rsidRPr="0000212B" w:rsidRDefault="0000212B" w:rsidP="0000212B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CF2577B" w14:textId="77777777" w:rsidR="0000212B" w:rsidRPr="0000212B" w:rsidRDefault="0000212B" w:rsidP="0000212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Квалификационный потенциал аудиторов участника</w:t>
            </w:r>
          </w:p>
        </w:tc>
        <w:tc>
          <w:tcPr>
            <w:tcW w:w="1842" w:type="dxa"/>
          </w:tcPr>
          <w:p w14:paraId="5812FE6C" w14:textId="77777777" w:rsidR="0000212B" w:rsidRPr="0000212B" w:rsidRDefault="0000212B" w:rsidP="0000212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 xml:space="preserve">20 баллов </w:t>
            </w:r>
          </w:p>
        </w:tc>
        <w:tc>
          <w:tcPr>
            <w:tcW w:w="4678" w:type="dxa"/>
          </w:tcPr>
          <w:p w14:paraId="6BB74EEC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Оценивается опыт штатных аудиторов участника.</w:t>
            </w:r>
          </w:p>
          <w:p w14:paraId="725B9DD5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Значение критерия определяется как среднее значение опыта штатных аудиторов участника. Опыт работы определяется с даты выдачи квалификационного аттестата аудитора, при этом период более 6 месяцев округляется до года, а период до 6 месяцев включительно исключается из подсчета. Значение критерия рассчитывается по формуле Са/Ка, где:</w:t>
            </w:r>
          </w:p>
          <w:p w14:paraId="3FC2D603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lastRenderedPageBreak/>
              <w:t>Ка – количество штатных аудиторов участника; Са – сумма лет, отработанных всеми аудиторами участника.</w:t>
            </w:r>
          </w:p>
          <w:p w14:paraId="3098FEA4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Оценка проводится по следующей формуле:</w:t>
            </w:r>
          </w:p>
          <w:p w14:paraId="786DB357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00212B">
              <w:rPr>
                <w:rFonts w:eastAsia="Calibri"/>
                <w:sz w:val="22"/>
                <w:szCs w:val="22"/>
                <w:lang w:eastAsia="en-US"/>
              </w:rPr>
              <w:t>Бп</w:t>
            </w:r>
            <w:proofErr w:type="spellEnd"/>
            <w:r w:rsidRPr="0000212B">
              <w:rPr>
                <w:rFonts w:eastAsia="Calibri"/>
                <w:sz w:val="22"/>
                <w:szCs w:val="22"/>
                <w:lang w:eastAsia="en-US"/>
              </w:rPr>
              <w:t>=(</w:t>
            </w:r>
            <w:proofErr w:type="spellStart"/>
            <w:r w:rsidRPr="0000212B">
              <w:rPr>
                <w:rFonts w:eastAsia="Calibri"/>
                <w:sz w:val="22"/>
                <w:szCs w:val="22"/>
                <w:lang w:eastAsia="en-US"/>
              </w:rPr>
              <w:t>Зп</w:t>
            </w:r>
            <w:proofErr w:type="spellEnd"/>
            <w:r w:rsidRPr="0000212B">
              <w:rPr>
                <w:rFonts w:eastAsia="Calibri"/>
                <w:sz w:val="22"/>
                <w:szCs w:val="22"/>
                <w:lang w:eastAsia="en-US"/>
              </w:rPr>
              <w:t>/</w:t>
            </w:r>
            <w:proofErr w:type="spellStart"/>
            <w:proofErr w:type="gramStart"/>
            <w:r w:rsidRPr="0000212B">
              <w:rPr>
                <w:rFonts w:eastAsia="Calibri"/>
                <w:sz w:val="22"/>
                <w:szCs w:val="22"/>
                <w:lang w:eastAsia="en-US"/>
              </w:rPr>
              <w:t>Зл</w:t>
            </w:r>
            <w:proofErr w:type="spellEnd"/>
            <w:r w:rsidRPr="0000212B">
              <w:rPr>
                <w:rFonts w:eastAsia="Calibri"/>
                <w:sz w:val="22"/>
                <w:szCs w:val="22"/>
                <w:lang w:eastAsia="en-US"/>
              </w:rPr>
              <w:t>)*</w:t>
            </w:r>
            <w:proofErr w:type="gramEnd"/>
            <w:r w:rsidRPr="0000212B">
              <w:rPr>
                <w:rFonts w:eastAsia="Calibri"/>
                <w:sz w:val="22"/>
                <w:szCs w:val="22"/>
                <w:lang w:eastAsia="en-US"/>
              </w:rPr>
              <w:t>Кб — в которых:</w:t>
            </w:r>
          </w:p>
          <w:p w14:paraId="238601AD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00212B">
              <w:rPr>
                <w:rFonts w:eastAsia="Calibri"/>
                <w:sz w:val="22"/>
                <w:szCs w:val="22"/>
                <w:lang w:eastAsia="en-US"/>
              </w:rPr>
              <w:t>Бп</w:t>
            </w:r>
            <w:proofErr w:type="spellEnd"/>
            <w:r w:rsidRPr="0000212B">
              <w:rPr>
                <w:rFonts w:eastAsia="Calibri"/>
                <w:sz w:val="22"/>
                <w:szCs w:val="22"/>
                <w:lang w:eastAsia="en-US"/>
              </w:rPr>
              <w:t xml:space="preserve"> – полученный бал претендента;</w:t>
            </w:r>
          </w:p>
          <w:p w14:paraId="66FB0111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00212B">
              <w:rPr>
                <w:rFonts w:eastAsia="Calibri"/>
                <w:sz w:val="22"/>
                <w:szCs w:val="22"/>
                <w:lang w:eastAsia="en-US"/>
              </w:rPr>
              <w:t>Зп</w:t>
            </w:r>
            <w:proofErr w:type="spellEnd"/>
            <w:r w:rsidRPr="0000212B">
              <w:rPr>
                <w:rFonts w:eastAsia="Calibri"/>
                <w:sz w:val="22"/>
                <w:szCs w:val="22"/>
                <w:lang w:eastAsia="en-US"/>
              </w:rPr>
              <w:t xml:space="preserve"> – значение критерия претендента;</w:t>
            </w:r>
          </w:p>
          <w:p w14:paraId="4664E45C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00212B">
              <w:rPr>
                <w:rFonts w:eastAsia="Calibri"/>
                <w:sz w:val="22"/>
                <w:szCs w:val="22"/>
                <w:lang w:eastAsia="en-US"/>
              </w:rPr>
              <w:t>Зл</w:t>
            </w:r>
            <w:proofErr w:type="spellEnd"/>
            <w:r w:rsidRPr="0000212B">
              <w:rPr>
                <w:rFonts w:eastAsia="Calibri"/>
                <w:sz w:val="22"/>
                <w:szCs w:val="22"/>
                <w:lang w:eastAsia="en-US"/>
              </w:rPr>
              <w:t xml:space="preserve"> – лучшее значение критерия</w:t>
            </w:r>
          </w:p>
          <w:p w14:paraId="27996894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Кб – максимальное количество баллов (20).</w:t>
            </w:r>
          </w:p>
          <w:p w14:paraId="434DB05C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Подтверждающими документами являются:</w:t>
            </w:r>
          </w:p>
          <w:p w14:paraId="167394EA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сведения о квалификации специалистов участника (с предоставлением информационного письма за подписью руководителя, содержащего сведения о штатных специалистах, стаже работы по специальности, повышении квалификации и другие сведения, подтверждающие высокую квалификацию специалистов и руководства участника на усмотрение участника);</w:t>
            </w:r>
          </w:p>
          <w:p w14:paraId="6B24802A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копии квалификационных аттестатов штатных аудиторов участника, выданных Министерством финансов Республики Беларусь, свидетельств о повышении квалификации аудиторов и прочие подтверждающие документы.</w:t>
            </w:r>
          </w:p>
        </w:tc>
      </w:tr>
      <w:tr w:rsidR="0000212B" w:rsidRPr="0000212B" w14:paraId="2831C5F9" w14:textId="77777777" w:rsidTr="004D2ABC">
        <w:tc>
          <w:tcPr>
            <w:tcW w:w="534" w:type="dxa"/>
          </w:tcPr>
          <w:p w14:paraId="5E435871" w14:textId="77777777" w:rsidR="0000212B" w:rsidRPr="0000212B" w:rsidRDefault="0000212B" w:rsidP="0000212B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835" w:type="dxa"/>
          </w:tcPr>
          <w:p w14:paraId="58A4DF76" w14:textId="77777777" w:rsidR="0000212B" w:rsidRPr="0000212B" w:rsidRDefault="0000212B" w:rsidP="0000212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Внешняя оценка качества</w:t>
            </w:r>
          </w:p>
        </w:tc>
        <w:tc>
          <w:tcPr>
            <w:tcW w:w="1842" w:type="dxa"/>
          </w:tcPr>
          <w:p w14:paraId="481D87BC" w14:textId="77777777" w:rsidR="0000212B" w:rsidRPr="0000212B" w:rsidRDefault="0000212B" w:rsidP="0000212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20 баллов</w:t>
            </w:r>
          </w:p>
        </w:tc>
        <w:tc>
          <w:tcPr>
            <w:tcW w:w="4678" w:type="dxa"/>
          </w:tcPr>
          <w:p w14:paraId="2FED1748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При оценке критерия «Внешняя оценка качества» рассматриваются результаты, проведённой Аудиторской палатой, внешней оценки качества работы участника. Баллы по данному критерию присваиваются в зависимости от результатов проведенной внешней оценки следующим образом:</w:t>
            </w:r>
          </w:p>
          <w:p w14:paraId="4748C363" w14:textId="51777EB5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 xml:space="preserve">-20 баллов - при отнесении участника к первой </w:t>
            </w:r>
            <w:r w:rsidR="00A764F4">
              <w:rPr>
                <w:rFonts w:eastAsia="Calibri"/>
                <w:sz w:val="22"/>
                <w:szCs w:val="22"/>
                <w:lang w:eastAsia="en-US"/>
              </w:rPr>
              <w:t xml:space="preserve">и второй </w:t>
            </w:r>
            <w:r w:rsidRPr="0000212B">
              <w:rPr>
                <w:rFonts w:eastAsia="Calibri"/>
                <w:sz w:val="22"/>
                <w:szCs w:val="22"/>
                <w:lang w:eastAsia="en-US"/>
              </w:rPr>
              <w:t>категории, внешней оценки качества работы участника;</w:t>
            </w:r>
          </w:p>
          <w:p w14:paraId="4D7C99E9" w14:textId="77777777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>-10 баллов - при отнесении участника к третьей категории либо отсутствии внешней оценки качества работы участника.</w:t>
            </w:r>
          </w:p>
          <w:p w14:paraId="0DF5F4BD" w14:textId="261A0BB5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0212B">
              <w:rPr>
                <w:rFonts w:eastAsia="Calibri"/>
                <w:sz w:val="22"/>
                <w:szCs w:val="22"/>
                <w:lang w:eastAsia="en-US"/>
              </w:rPr>
              <w:t xml:space="preserve">-0 баллов - при отнесении участника к четвертой или пятой </w:t>
            </w:r>
            <w:r w:rsidR="00A764F4" w:rsidRPr="0000212B">
              <w:rPr>
                <w:rFonts w:eastAsia="Calibri"/>
                <w:sz w:val="22"/>
                <w:szCs w:val="22"/>
                <w:lang w:eastAsia="en-US"/>
              </w:rPr>
              <w:t>категории</w:t>
            </w:r>
            <w:r w:rsidR="00A764F4">
              <w:t xml:space="preserve"> </w:t>
            </w:r>
            <w:r w:rsidR="00A764F4" w:rsidRPr="00A764F4">
              <w:rPr>
                <w:rFonts w:eastAsia="Calibri"/>
                <w:sz w:val="22"/>
                <w:szCs w:val="22"/>
                <w:lang w:eastAsia="en-US"/>
              </w:rPr>
              <w:t>внешней оценки качества работы участника</w:t>
            </w:r>
            <w:r w:rsidR="00A764F4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2FBAB155" w14:textId="6060C363" w:rsidR="0000212B" w:rsidRPr="0000212B" w:rsidRDefault="0000212B" w:rsidP="0000212B">
            <w:pPr>
              <w:jc w:val="both"/>
              <w:rPr>
                <w:rFonts w:eastAsia="Calibri"/>
                <w:sz w:val="22"/>
                <w:szCs w:val="22"/>
                <w:highlight w:val="cyan"/>
                <w:lang w:eastAsia="en-US"/>
              </w:rPr>
            </w:pPr>
            <w:r w:rsidRPr="0099448D">
              <w:rPr>
                <w:rFonts w:eastAsia="Calibri"/>
                <w:sz w:val="22"/>
                <w:szCs w:val="22"/>
                <w:lang w:eastAsia="en-US"/>
              </w:rPr>
              <w:t>Источник информации:</w:t>
            </w:r>
            <w:r w:rsidR="00EA0365" w:rsidRPr="0099448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A54085" w:rsidRPr="0099448D">
              <w:rPr>
                <w:rFonts w:eastAsia="Calibri"/>
                <w:sz w:val="22"/>
                <w:szCs w:val="22"/>
                <w:lang w:eastAsia="en-US"/>
              </w:rPr>
              <w:t>заключение о качестве работы члена Аудиторской палаты по результатам последней внешней оценки качества работы</w:t>
            </w:r>
            <w:r w:rsidR="00EA0365" w:rsidRPr="0099448D">
              <w:rPr>
                <w:rFonts w:eastAsia="Calibri"/>
                <w:sz w:val="22"/>
                <w:szCs w:val="22"/>
                <w:lang w:eastAsia="en-US"/>
              </w:rPr>
              <w:t xml:space="preserve"> и присвоении соответствующей категории (</w:t>
            </w:r>
            <w:r w:rsidRPr="0099448D">
              <w:rPr>
                <w:rFonts w:eastAsia="Calibri"/>
                <w:sz w:val="22"/>
                <w:szCs w:val="22"/>
                <w:lang w:eastAsia="en-US"/>
              </w:rPr>
              <w:t>сведения</w:t>
            </w:r>
            <w:r w:rsidR="00EA0365" w:rsidRPr="0099448D">
              <w:rPr>
                <w:rFonts w:eastAsia="Calibri"/>
                <w:sz w:val="22"/>
                <w:szCs w:val="22"/>
                <w:lang w:eastAsia="en-US"/>
              </w:rPr>
              <w:t xml:space="preserve"> могут проверяться комиссией</w:t>
            </w:r>
            <w:r w:rsidRPr="0099448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EA0365" w:rsidRPr="0099448D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Pr="0099448D">
              <w:rPr>
                <w:rFonts w:eastAsia="Calibri"/>
                <w:sz w:val="22"/>
                <w:szCs w:val="22"/>
                <w:lang w:eastAsia="en-US"/>
              </w:rPr>
              <w:t xml:space="preserve"> реестр</w:t>
            </w:r>
            <w:r w:rsidR="00EA0365" w:rsidRPr="0099448D">
              <w:rPr>
                <w:rFonts w:eastAsia="Calibri"/>
                <w:sz w:val="22"/>
                <w:szCs w:val="22"/>
                <w:lang w:eastAsia="en-US"/>
              </w:rPr>
              <w:t>е</w:t>
            </w:r>
            <w:r w:rsidRPr="0099448D">
              <w:rPr>
                <w:rFonts w:eastAsia="Calibri"/>
                <w:sz w:val="22"/>
                <w:szCs w:val="22"/>
                <w:lang w:eastAsia="en-US"/>
              </w:rPr>
              <w:t xml:space="preserve"> аудиторов индивидуальных предпринимателей, аудиторских организаций о результатах проведённой внешней оценки качества</w:t>
            </w:r>
            <w:r w:rsidR="00EA0365" w:rsidRPr="0099448D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</w:tr>
    </w:tbl>
    <w:p w14:paraId="1884AEDC" w14:textId="77777777" w:rsidR="0000212B" w:rsidRPr="0000212B" w:rsidRDefault="0000212B" w:rsidP="0000212B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00212B">
        <w:rPr>
          <w:rFonts w:eastAsia="Calibri"/>
          <w:sz w:val="28"/>
          <w:szCs w:val="28"/>
          <w:lang w:eastAsia="en-US"/>
        </w:rPr>
        <w:t xml:space="preserve">В случае если по результатам оценки конкурсных предложений несколько участников наберут наибольшее количество баллов, победителем из числа названных участников выбирается тот, конкурсное предложение которого содержит наименьшую цену. Если же у участников одинаковые цены, то победителем из числа таких участников признается тот, конкурсное предложение которого поступило (зарегистрировано) ранее других предложений. Под регистрацией следует понимать дату и время поступления </w:t>
      </w:r>
      <w:r w:rsidRPr="0000212B">
        <w:rPr>
          <w:rFonts w:eastAsia="Calibri"/>
          <w:sz w:val="28"/>
          <w:szCs w:val="28"/>
          <w:lang w:eastAsia="en-US"/>
        </w:rPr>
        <w:lastRenderedPageBreak/>
        <w:t>конкурсного предложения участника до конечного срока подачи конкурсных предложений.</w:t>
      </w:r>
    </w:p>
    <w:p w14:paraId="31F5CD9E" w14:textId="3452FEDA" w:rsidR="00E37515" w:rsidRPr="00CA740E" w:rsidRDefault="00B36E2D" w:rsidP="00E37515">
      <w:pPr>
        <w:widowControl w:val="0"/>
        <w:autoSpaceDE w:val="0"/>
        <w:autoSpaceDN w:val="0"/>
        <w:adjustRightInd w:val="0"/>
        <w:ind w:firstLine="703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E6C90">
        <w:rPr>
          <w:rFonts w:eastAsia="Calibri"/>
          <w:b/>
          <w:bCs/>
          <w:color w:val="000000"/>
          <w:sz w:val="28"/>
          <w:szCs w:val="28"/>
          <w:lang w:eastAsia="en-US"/>
        </w:rPr>
        <w:t>1</w:t>
      </w:r>
      <w:r w:rsidR="0084175F">
        <w:rPr>
          <w:rFonts w:eastAsia="Calibri"/>
          <w:b/>
          <w:bCs/>
          <w:color w:val="000000"/>
          <w:sz w:val="28"/>
          <w:szCs w:val="28"/>
          <w:lang w:eastAsia="en-US"/>
        </w:rPr>
        <w:t>9</w:t>
      </w:r>
      <w:r w:rsidR="00E37515" w:rsidRPr="00CA740E">
        <w:rPr>
          <w:rFonts w:eastAsia="Calibri"/>
          <w:b/>
          <w:bCs/>
          <w:color w:val="000000"/>
          <w:sz w:val="28"/>
          <w:szCs w:val="28"/>
          <w:lang w:eastAsia="en-US"/>
        </w:rPr>
        <w:t>.2.</w:t>
      </w:r>
      <w:r w:rsidR="00E37515" w:rsidRPr="00CA740E">
        <w:rPr>
          <w:rFonts w:eastAsia="Calibri"/>
          <w:color w:val="000000"/>
          <w:sz w:val="28"/>
          <w:szCs w:val="28"/>
          <w:lang w:eastAsia="en-US"/>
        </w:rPr>
        <w:t xml:space="preserve"> Заказчик вправе признать победителем единственного участника процедуры закупки</w:t>
      </w:r>
      <w:r w:rsidR="00E37515" w:rsidRPr="00CA740E">
        <w:rPr>
          <w:color w:val="000000"/>
          <w:sz w:val="28"/>
          <w:szCs w:val="28"/>
        </w:rPr>
        <w:t>, если Участник и его предложение соответствуют требованиям документации о закупке.</w:t>
      </w:r>
    </w:p>
    <w:p w14:paraId="3DDE0076" w14:textId="14EE9905" w:rsidR="00E37515" w:rsidRPr="00CA740E" w:rsidRDefault="00B36E2D" w:rsidP="00E37515">
      <w:pPr>
        <w:widowControl w:val="0"/>
        <w:autoSpaceDE w:val="0"/>
        <w:autoSpaceDN w:val="0"/>
        <w:adjustRightInd w:val="0"/>
        <w:ind w:firstLine="703"/>
        <w:jc w:val="both"/>
        <w:rPr>
          <w:color w:val="000000"/>
          <w:sz w:val="28"/>
          <w:szCs w:val="28"/>
        </w:rPr>
      </w:pPr>
      <w:r w:rsidRPr="00DE6C90">
        <w:rPr>
          <w:b/>
          <w:bCs/>
          <w:color w:val="000000"/>
          <w:sz w:val="28"/>
          <w:szCs w:val="28"/>
        </w:rPr>
        <w:t>1</w:t>
      </w:r>
      <w:r w:rsidR="0084175F">
        <w:rPr>
          <w:b/>
          <w:bCs/>
          <w:color w:val="000000"/>
          <w:sz w:val="28"/>
          <w:szCs w:val="28"/>
        </w:rPr>
        <w:t>9</w:t>
      </w:r>
      <w:r w:rsidR="00E37515" w:rsidRPr="00CA740E">
        <w:rPr>
          <w:b/>
          <w:bCs/>
          <w:color w:val="000000"/>
          <w:sz w:val="28"/>
          <w:szCs w:val="28"/>
        </w:rPr>
        <w:t>.3.</w:t>
      </w:r>
      <w:r w:rsidR="00E37515" w:rsidRPr="00CA740E">
        <w:rPr>
          <w:color w:val="000000"/>
          <w:sz w:val="28"/>
          <w:szCs w:val="28"/>
        </w:rPr>
        <w:t xml:space="preserve"> Решение о выборе победителя процедуры закупки или признания ее несостоявшейся вступает в силу с момента утверждения директором предприятия.</w:t>
      </w:r>
    </w:p>
    <w:p w14:paraId="08C49573" w14:textId="77777777" w:rsidR="00E37515" w:rsidRPr="00CA740E" w:rsidRDefault="00E37515" w:rsidP="00E3751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A740E">
        <w:rPr>
          <w:color w:val="000000"/>
          <w:sz w:val="28"/>
          <w:szCs w:val="28"/>
        </w:rPr>
        <w:t>Протокол выбора Участника-победителя процедуры закупки или признания ее несостоявшейся размещается Заказчиком на электронной торговой площадке в течение трех рабочих дней с даты его утверждения.</w:t>
      </w:r>
    </w:p>
    <w:p w14:paraId="78A60370" w14:textId="77777777" w:rsidR="00E37515" w:rsidRPr="00CA740E" w:rsidRDefault="00E37515" w:rsidP="00E37515">
      <w:pPr>
        <w:widowControl w:val="0"/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3DED567" w14:textId="3EFD06CC" w:rsidR="00E37515" w:rsidRPr="00CA740E" w:rsidRDefault="0084175F" w:rsidP="00E37515">
      <w:pPr>
        <w:widowControl w:val="0"/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</w:t>
      </w:r>
      <w:r w:rsidR="00E37515" w:rsidRPr="00CA740E">
        <w:rPr>
          <w:b/>
          <w:bCs/>
          <w:sz w:val="28"/>
          <w:szCs w:val="28"/>
        </w:rPr>
        <w:t>.</w:t>
      </w:r>
      <w:r w:rsidR="00E37515" w:rsidRPr="00CA740E">
        <w:rPr>
          <w:sz w:val="28"/>
          <w:szCs w:val="28"/>
        </w:rPr>
        <w:tab/>
      </w:r>
      <w:r w:rsidR="00E37515" w:rsidRPr="00CA740E">
        <w:rPr>
          <w:b/>
          <w:bCs/>
          <w:sz w:val="28"/>
          <w:szCs w:val="28"/>
        </w:rPr>
        <w:t>Заключение договора.</w:t>
      </w:r>
    </w:p>
    <w:p w14:paraId="66AD91AE" w14:textId="20356CDF" w:rsidR="00E37515" w:rsidRPr="00CA740E" w:rsidRDefault="0084175F" w:rsidP="00E37515">
      <w:pPr>
        <w:widowControl w:val="0"/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20</w:t>
      </w:r>
      <w:r w:rsidR="00E37515" w:rsidRPr="00CA740E">
        <w:rPr>
          <w:b/>
          <w:bCs/>
          <w:sz w:val="28"/>
          <w:szCs w:val="28"/>
        </w:rPr>
        <w:t>.1.</w:t>
      </w:r>
      <w:r w:rsidR="00E37515" w:rsidRPr="00CA740E">
        <w:rPr>
          <w:sz w:val="28"/>
          <w:szCs w:val="28"/>
        </w:rPr>
        <w:t xml:space="preserve"> Договор на закупку заключается не ранее, чем через три рабочих дня со дня размещения на электронной торговой площадке протокола выбора Участника-победителя.</w:t>
      </w:r>
    </w:p>
    <w:p w14:paraId="2BBAA212" w14:textId="129B266C" w:rsidR="00E37515" w:rsidRPr="00CA740E" w:rsidRDefault="0084175F" w:rsidP="00E3751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20</w:t>
      </w:r>
      <w:r w:rsidR="00E37515" w:rsidRPr="00CA740E">
        <w:rPr>
          <w:b/>
          <w:bCs/>
          <w:sz w:val="28"/>
          <w:szCs w:val="28"/>
        </w:rPr>
        <w:t>.2.</w:t>
      </w:r>
      <w:r w:rsidR="00E37515" w:rsidRPr="00CA740E">
        <w:rPr>
          <w:sz w:val="28"/>
          <w:szCs w:val="28"/>
        </w:rPr>
        <w:t xml:space="preserve"> Не допускается изменение условий договора на закупку при его исполнении в части предмета закупки, требований к предмету закупки, его объема (количества), увеличения сроков исполнения обязательств поставщиком (подрядчиком, исполнителем), сроков и условий оплаты, цены договора на закупку, за исключением случаев, определенных законодательством.</w:t>
      </w:r>
    </w:p>
    <w:p w14:paraId="31E8488F" w14:textId="77777777" w:rsidR="00E37515" w:rsidRPr="00CA740E" w:rsidRDefault="00E37515" w:rsidP="00E3751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</w:p>
    <w:p w14:paraId="37345C62" w14:textId="412D6F7A" w:rsidR="00E37515" w:rsidRPr="00CA740E" w:rsidRDefault="00E37515" w:rsidP="00E3751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</w:rPr>
      </w:pPr>
      <w:r w:rsidRPr="00CA740E">
        <w:rPr>
          <w:rFonts w:eastAsia="Calibri"/>
          <w:b/>
          <w:color w:val="000000"/>
          <w:sz w:val="28"/>
          <w:szCs w:val="28"/>
        </w:rPr>
        <w:t>2</w:t>
      </w:r>
      <w:r w:rsidR="0084175F">
        <w:rPr>
          <w:rFonts w:eastAsia="Calibri"/>
          <w:b/>
          <w:color w:val="000000"/>
          <w:sz w:val="28"/>
          <w:szCs w:val="28"/>
        </w:rPr>
        <w:t>1</w:t>
      </w:r>
      <w:r w:rsidRPr="00CA740E">
        <w:rPr>
          <w:rFonts w:eastAsia="Calibri"/>
          <w:b/>
          <w:color w:val="000000"/>
          <w:sz w:val="28"/>
          <w:szCs w:val="28"/>
        </w:rPr>
        <w:t>.</w:t>
      </w:r>
      <w:r w:rsidRPr="00CA740E">
        <w:rPr>
          <w:rFonts w:eastAsia="Calibri"/>
          <w:bCs/>
          <w:color w:val="000000"/>
          <w:sz w:val="28"/>
          <w:szCs w:val="28"/>
        </w:rPr>
        <w:t xml:space="preserve"> </w:t>
      </w:r>
      <w:r w:rsidRPr="00CA740E">
        <w:rPr>
          <w:rFonts w:eastAsia="Calibri"/>
          <w:b/>
          <w:color w:val="000000"/>
          <w:sz w:val="28"/>
          <w:szCs w:val="28"/>
        </w:rPr>
        <w:t>Обжалование</w:t>
      </w:r>
    </w:p>
    <w:p w14:paraId="6EC8EB8C" w14:textId="77777777" w:rsidR="00E37515" w:rsidRPr="00CA740E" w:rsidRDefault="00E37515" w:rsidP="00E37515">
      <w:pPr>
        <w:ind w:firstLine="709"/>
        <w:jc w:val="both"/>
        <w:rPr>
          <w:rFonts w:eastAsia="Calibri"/>
          <w:bCs/>
          <w:color w:val="000000"/>
          <w:sz w:val="28"/>
          <w:szCs w:val="28"/>
        </w:rPr>
      </w:pPr>
      <w:r w:rsidRPr="00CA740E">
        <w:rPr>
          <w:rFonts w:eastAsia="Calibri"/>
          <w:bCs/>
          <w:color w:val="000000"/>
          <w:sz w:val="28"/>
          <w:szCs w:val="28"/>
        </w:rPr>
        <w:t>Если при осуществлении закупок решения и (или) действия (бездействие) Заказчика либо членов комиссии, созданной для проведения закупки, нарушают права и законные интересы юридического лица или физического лица, в том числе индивидуального предпринимателя, такое лицо или индивидуальный предприниматель вправе обратиться к заказчику для целей урегулирования спора либо обжаловать такие решения и (или) действия (бездействие) в судебном порядке.</w:t>
      </w:r>
    </w:p>
    <w:p w14:paraId="2D0152CC" w14:textId="77777777" w:rsidR="00E37515" w:rsidRPr="00CA740E" w:rsidRDefault="00E37515" w:rsidP="00E37515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14:paraId="26D2162E" w14:textId="1BDCC547" w:rsidR="00E37515" w:rsidRPr="00CA740E" w:rsidRDefault="00E37515" w:rsidP="00E37515">
      <w:pPr>
        <w:widowControl w:val="0"/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CA740E">
        <w:rPr>
          <w:b/>
          <w:bCs/>
          <w:sz w:val="28"/>
          <w:szCs w:val="28"/>
        </w:rPr>
        <w:t>2</w:t>
      </w:r>
      <w:r w:rsidR="0084175F">
        <w:rPr>
          <w:b/>
          <w:bCs/>
          <w:sz w:val="28"/>
          <w:szCs w:val="28"/>
        </w:rPr>
        <w:t>2</w:t>
      </w:r>
      <w:r w:rsidRPr="00CA740E">
        <w:rPr>
          <w:b/>
          <w:bCs/>
          <w:sz w:val="28"/>
          <w:szCs w:val="28"/>
        </w:rPr>
        <w:t>.Контакты с Заказчиком (ответственное лицо)</w:t>
      </w:r>
    </w:p>
    <w:p w14:paraId="64A9B3C8" w14:textId="77777777" w:rsidR="00E37515" w:rsidRPr="00CA740E" w:rsidRDefault="00E37515" w:rsidP="00E3751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A740E">
        <w:rPr>
          <w:sz w:val="28"/>
          <w:szCs w:val="28"/>
        </w:rPr>
        <w:t xml:space="preserve">Ф.И.О. ответственного лица Заказчика, которому вменено в обязанность поддерживать связь с Участниками по вопросам процедуры запроса ценовых предложений: Елисеенко Владимир Валерьевич, контактный телефон: +375 17 208 99 64, </w:t>
      </w:r>
      <w:proofErr w:type="spellStart"/>
      <w:r w:rsidRPr="00CA740E">
        <w:rPr>
          <w:sz w:val="28"/>
          <w:szCs w:val="28"/>
        </w:rPr>
        <w:t>эл.почта</w:t>
      </w:r>
      <w:proofErr w:type="spellEnd"/>
      <w:r w:rsidRPr="00CA740E">
        <w:rPr>
          <w:sz w:val="28"/>
          <w:szCs w:val="28"/>
        </w:rPr>
        <w:t xml:space="preserve">: </w:t>
      </w:r>
      <w:hyperlink r:id="rId8" w:history="1">
        <w:r w:rsidRPr="00CA740E">
          <w:rPr>
            <w:rStyle w:val="ab"/>
            <w:color w:val="auto"/>
            <w:sz w:val="28"/>
            <w:szCs w:val="28"/>
            <w:lang w:val="en-US"/>
          </w:rPr>
          <w:t>eliseenko</w:t>
        </w:r>
        <w:r w:rsidRPr="00CA740E">
          <w:rPr>
            <w:rStyle w:val="ab"/>
            <w:color w:val="auto"/>
            <w:sz w:val="28"/>
            <w:szCs w:val="28"/>
          </w:rPr>
          <w:t>@</w:t>
        </w:r>
        <w:r w:rsidRPr="00CA740E">
          <w:rPr>
            <w:rStyle w:val="ab"/>
            <w:color w:val="auto"/>
            <w:sz w:val="28"/>
            <w:szCs w:val="28"/>
            <w:lang w:val="en-US"/>
          </w:rPr>
          <w:t>belgie</w:t>
        </w:r>
        <w:r w:rsidRPr="00CA740E">
          <w:rPr>
            <w:rStyle w:val="ab"/>
            <w:color w:val="auto"/>
            <w:sz w:val="28"/>
            <w:szCs w:val="28"/>
          </w:rPr>
          <w:t>.</w:t>
        </w:r>
        <w:r w:rsidRPr="00CA740E">
          <w:rPr>
            <w:rStyle w:val="ab"/>
            <w:color w:val="auto"/>
            <w:sz w:val="28"/>
            <w:szCs w:val="28"/>
            <w:lang w:val="en-US"/>
          </w:rPr>
          <w:t>by</w:t>
        </w:r>
      </w:hyperlink>
      <w:r w:rsidRPr="00CA740E">
        <w:rPr>
          <w:sz w:val="28"/>
          <w:szCs w:val="28"/>
          <w:shd w:val="clear" w:color="auto" w:fill="FFFFFF"/>
        </w:rPr>
        <w:t>.</w:t>
      </w:r>
    </w:p>
    <w:p w14:paraId="5D62EE06" w14:textId="77777777" w:rsidR="00E37515" w:rsidRPr="00CA740E" w:rsidRDefault="00E37515" w:rsidP="00E3751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7524B60" w14:textId="2C135FB9" w:rsidR="00E37515" w:rsidRPr="00CA740E" w:rsidRDefault="00E37515" w:rsidP="00E37515">
      <w:pPr>
        <w:widowControl w:val="0"/>
        <w:tabs>
          <w:tab w:val="left" w:pos="1701"/>
        </w:tabs>
        <w:suppressAutoHyphens/>
        <w:autoSpaceDE w:val="0"/>
        <w:autoSpaceDN w:val="0"/>
        <w:adjustRightInd w:val="0"/>
        <w:rPr>
          <w:bCs/>
          <w:sz w:val="28"/>
          <w:szCs w:val="28"/>
        </w:rPr>
      </w:pPr>
      <w:r w:rsidRPr="00CA740E">
        <w:rPr>
          <w:bCs/>
          <w:sz w:val="28"/>
          <w:szCs w:val="28"/>
        </w:rPr>
        <w:t xml:space="preserve">Приложения: 1. Предложение (форма) на </w:t>
      </w:r>
      <w:r w:rsidR="007734F0" w:rsidRPr="00CA740E">
        <w:rPr>
          <w:bCs/>
          <w:sz w:val="28"/>
          <w:szCs w:val="28"/>
        </w:rPr>
        <w:t>1</w:t>
      </w:r>
      <w:r w:rsidRPr="00CA740E">
        <w:rPr>
          <w:bCs/>
          <w:sz w:val="28"/>
          <w:szCs w:val="28"/>
        </w:rPr>
        <w:t xml:space="preserve"> л. в 1 экз.</w:t>
      </w:r>
    </w:p>
    <w:p w14:paraId="6B226AA1" w14:textId="0BCBFC7D" w:rsidR="00E37515" w:rsidRPr="00CA740E" w:rsidRDefault="00E37515" w:rsidP="00E37515">
      <w:pPr>
        <w:widowControl w:val="0"/>
        <w:tabs>
          <w:tab w:val="left" w:pos="1701"/>
        </w:tabs>
        <w:suppressAutoHyphens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CA740E">
        <w:rPr>
          <w:bCs/>
          <w:sz w:val="28"/>
          <w:szCs w:val="28"/>
        </w:rPr>
        <w:tab/>
        <w:t xml:space="preserve">2. </w:t>
      </w:r>
      <w:r w:rsidRPr="00CA740E">
        <w:rPr>
          <w:sz w:val="28"/>
          <w:szCs w:val="28"/>
        </w:rPr>
        <w:t xml:space="preserve">Проект договора </w:t>
      </w:r>
      <w:r w:rsidRPr="00CA740E">
        <w:rPr>
          <w:bCs/>
          <w:sz w:val="28"/>
          <w:szCs w:val="28"/>
        </w:rPr>
        <w:t xml:space="preserve">на </w:t>
      </w:r>
      <w:r w:rsidR="00D75874" w:rsidRPr="0099448D">
        <w:rPr>
          <w:bCs/>
          <w:sz w:val="28"/>
          <w:szCs w:val="28"/>
        </w:rPr>
        <w:t>6</w:t>
      </w:r>
      <w:r w:rsidRPr="00CA740E">
        <w:rPr>
          <w:bCs/>
          <w:sz w:val="28"/>
          <w:szCs w:val="28"/>
        </w:rPr>
        <w:t xml:space="preserve"> л. в 1 экз.</w:t>
      </w:r>
    </w:p>
    <w:p w14:paraId="22618AA4" w14:textId="77777777" w:rsidR="00E37515" w:rsidRPr="001C0482" w:rsidRDefault="00E37515" w:rsidP="00E37515">
      <w:pPr>
        <w:widowControl w:val="0"/>
        <w:suppressAutoHyphens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752"/>
        <w:gridCol w:w="2302"/>
        <w:gridCol w:w="2516"/>
      </w:tblGrid>
      <w:tr w:rsidR="00356929" w:rsidRPr="00356929" w14:paraId="54B6397C" w14:textId="77777777" w:rsidTr="00AA5F25">
        <w:tc>
          <w:tcPr>
            <w:tcW w:w="4752" w:type="dxa"/>
            <w:shd w:val="clear" w:color="auto" w:fill="FFFFFF"/>
          </w:tcPr>
          <w:p w14:paraId="7544B942" w14:textId="77777777" w:rsidR="00356929" w:rsidRPr="00356929" w:rsidRDefault="00356929" w:rsidP="00356929">
            <w:pPr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br w:type="page"/>
              <w:t>Председатель конкурсной комиссии</w:t>
            </w:r>
          </w:p>
          <w:p w14:paraId="688405B2" w14:textId="77777777" w:rsidR="00356929" w:rsidRPr="00356929" w:rsidRDefault="00356929" w:rsidP="00356929">
            <w:pPr>
              <w:rPr>
                <w:sz w:val="26"/>
                <w:szCs w:val="26"/>
              </w:rPr>
            </w:pPr>
          </w:p>
          <w:p w14:paraId="2BDB6D16" w14:textId="77777777" w:rsidR="00356929" w:rsidRPr="00356929" w:rsidRDefault="00356929" w:rsidP="00356929">
            <w:pPr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Члены комиссии:</w:t>
            </w:r>
          </w:p>
          <w:p w14:paraId="1BF49C4B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121C9EAC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6EFFF384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6C2DF048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3967F890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64B77045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6C5AFD9A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79BFE46B" w14:textId="0D243CBF" w:rsidR="00356929" w:rsidRPr="001C0482" w:rsidRDefault="00356929" w:rsidP="00356929">
            <w:pPr>
              <w:rPr>
                <w:sz w:val="28"/>
                <w:szCs w:val="28"/>
              </w:rPr>
            </w:pPr>
          </w:p>
          <w:p w14:paraId="51AAD73A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220FBDBD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50EEC431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72E95F0B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7DF021A1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0047086A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401A85C7" w14:textId="77777777" w:rsidR="00356929" w:rsidRPr="00356929" w:rsidRDefault="00356929" w:rsidP="00356929">
            <w:pPr>
              <w:rPr>
                <w:sz w:val="28"/>
                <w:szCs w:val="28"/>
              </w:rPr>
            </w:pPr>
          </w:p>
          <w:p w14:paraId="548AF0C5" w14:textId="77777777" w:rsidR="00356929" w:rsidRPr="001C0482" w:rsidRDefault="00356929" w:rsidP="00356929">
            <w:pPr>
              <w:rPr>
                <w:sz w:val="24"/>
                <w:szCs w:val="24"/>
              </w:rPr>
            </w:pPr>
          </w:p>
          <w:p w14:paraId="6A13E8BD" w14:textId="77777777" w:rsidR="00356929" w:rsidRPr="001C0482" w:rsidRDefault="00356929" w:rsidP="00356929">
            <w:pPr>
              <w:rPr>
                <w:sz w:val="24"/>
                <w:szCs w:val="24"/>
              </w:rPr>
            </w:pPr>
          </w:p>
          <w:p w14:paraId="624C76D0" w14:textId="77777777" w:rsidR="00356929" w:rsidRPr="00356929" w:rsidRDefault="00356929" w:rsidP="00356929">
            <w:pPr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302" w:type="dxa"/>
            <w:shd w:val="clear" w:color="auto" w:fill="FFFFFF"/>
          </w:tcPr>
          <w:p w14:paraId="2A76FC81" w14:textId="77777777" w:rsidR="00356929" w:rsidRPr="00356929" w:rsidRDefault="00356929" w:rsidP="00356929">
            <w:pPr>
              <w:snapToGrid w:val="0"/>
              <w:rPr>
                <w:sz w:val="28"/>
                <w:szCs w:val="28"/>
              </w:rPr>
            </w:pPr>
          </w:p>
          <w:p w14:paraId="31C1ACC4" w14:textId="77777777" w:rsidR="00356929" w:rsidRPr="00356929" w:rsidRDefault="00356929" w:rsidP="00356929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516" w:type="dxa"/>
            <w:shd w:val="clear" w:color="auto" w:fill="FFFFFF"/>
          </w:tcPr>
          <w:p w14:paraId="6E0DB51D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С.М.Хоревич</w:t>
            </w:r>
          </w:p>
          <w:p w14:paraId="1EEA188A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14:paraId="15BC3B7B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А.А.Григорьев</w:t>
            </w:r>
          </w:p>
          <w:p w14:paraId="71428CE3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14:paraId="2123CAF1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Д.В.Котек</w:t>
            </w:r>
          </w:p>
          <w:p w14:paraId="752D375F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14:paraId="62B21DB6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К.А.Крачковский</w:t>
            </w:r>
          </w:p>
          <w:p w14:paraId="662AC607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14:paraId="11FBDE80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К.В.Кузнецов</w:t>
            </w:r>
          </w:p>
          <w:p w14:paraId="069393D1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14:paraId="669A7F0E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А.В.Отрощенков</w:t>
            </w:r>
          </w:p>
          <w:p w14:paraId="50093CE3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14:paraId="0D71B386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П.Б.Плякин</w:t>
            </w:r>
          </w:p>
          <w:p w14:paraId="5E00D419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14:paraId="60D5BAAA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Л.В.Рубанович</w:t>
            </w:r>
          </w:p>
          <w:p w14:paraId="02670811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14:paraId="45AD34C4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А.Г.Сакуновский</w:t>
            </w:r>
          </w:p>
          <w:p w14:paraId="20CE0CB6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14:paraId="1BCA73DE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И.В.Фадеева</w:t>
            </w:r>
          </w:p>
          <w:p w14:paraId="40CBC5A5" w14:textId="77777777" w:rsidR="00356929" w:rsidRPr="00356929" w:rsidRDefault="00356929" w:rsidP="003569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14:paraId="646A150B" w14:textId="77777777" w:rsidR="00356929" w:rsidRPr="00356929" w:rsidRDefault="00356929" w:rsidP="00356929">
            <w:pPr>
              <w:rPr>
                <w:sz w:val="28"/>
                <w:szCs w:val="28"/>
              </w:rPr>
            </w:pPr>
            <w:r w:rsidRPr="00356929">
              <w:rPr>
                <w:sz w:val="28"/>
                <w:szCs w:val="28"/>
              </w:rPr>
              <w:t>В.В.Елисеенко</w:t>
            </w:r>
          </w:p>
        </w:tc>
      </w:tr>
    </w:tbl>
    <w:p w14:paraId="510DE187" w14:textId="77777777" w:rsidR="00356929" w:rsidRDefault="00356929" w:rsidP="00E37515">
      <w:pPr>
        <w:widowControl w:val="0"/>
        <w:suppressAutoHyphens/>
        <w:autoSpaceDE w:val="0"/>
        <w:autoSpaceDN w:val="0"/>
        <w:adjustRightInd w:val="0"/>
        <w:rPr>
          <w:bCs/>
          <w:sz w:val="28"/>
          <w:szCs w:val="28"/>
          <w:lang w:val="en-US"/>
        </w:rPr>
      </w:pPr>
    </w:p>
    <w:p w14:paraId="3F2620E4" w14:textId="77777777" w:rsidR="00F2512C" w:rsidRPr="00F2512C" w:rsidRDefault="00F2512C" w:rsidP="00E37515">
      <w:pPr>
        <w:rPr>
          <w:sz w:val="28"/>
          <w:szCs w:val="28"/>
        </w:rPr>
      </w:pPr>
    </w:p>
    <w:p w14:paraId="5E4386FF" w14:textId="77777777" w:rsidR="00E37515" w:rsidRPr="00CA740E" w:rsidRDefault="00E37515" w:rsidP="00E37515">
      <w:pPr>
        <w:jc w:val="both"/>
        <w:rPr>
          <w:sz w:val="28"/>
          <w:szCs w:val="28"/>
        </w:rPr>
      </w:pPr>
      <w:proofErr w:type="gramStart"/>
      <w:r w:rsidRPr="00CA740E">
        <w:rPr>
          <w:sz w:val="28"/>
          <w:szCs w:val="28"/>
        </w:rPr>
        <w:t xml:space="preserve">«  </w:t>
      </w:r>
      <w:proofErr w:type="gramEnd"/>
      <w:r w:rsidRPr="00CA740E">
        <w:rPr>
          <w:sz w:val="28"/>
          <w:szCs w:val="28"/>
        </w:rPr>
        <w:t xml:space="preserve"> </w:t>
      </w:r>
      <w:proofErr w:type="gramStart"/>
      <w:r w:rsidRPr="00CA740E">
        <w:rPr>
          <w:sz w:val="28"/>
          <w:szCs w:val="28"/>
        </w:rPr>
        <w:t xml:space="preserve">  »</w:t>
      </w:r>
      <w:proofErr w:type="gramEnd"/>
      <w:r w:rsidRPr="00CA740E">
        <w:rPr>
          <w:sz w:val="28"/>
          <w:szCs w:val="28"/>
        </w:rPr>
        <w:t xml:space="preserve"> октября 2026 г.</w:t>
      </w:r>
      <w:r w:rsidRPr="00CA740E">
        <w:rPr>
          <w:sz w:val="28"/>
          <w:szCs w:val="28"/>
        </w:rPr>
        <w:br w:type="page"/>
      </w:r>
    </w:p>
    <w:p w14:paraId="5F9EC691" w14:textId="77777777" w:rsidR="00E37515" w:rsidRPr="00CA740E" w:rsidRDefault="00E37515" w:rsidP="00E37515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/>
          <w:b/>
          <w:color w:val="000000"/>
          <w:sz w:val="28"/>
          <w:szCs w:val="28"/>
        </w:rPr>
      </w:pPr>
      <w:r w:rsidRPr="00CA740E">
        <w:rPr>
          <w:rFonts w:eastAsia="Calibri"/>
          <w:b/>
          <w:color w:val="000000"/>
          <w:sz w:val="28"/>
          <w:szCs w:val="28"/>
        </w:rPr>
        <w:lastRenderedPageBreak/>
        <w:t>Приложение 1</w:t>
      </w:r>
    </w:p>
    <w:p w14:paraId="69349206" w14:textId="77777777" w:rsidR="00E37515" w:rsidRPr="00CA740E" w:rsidRDefault="00E37515" w:rsidP="00E37515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/>
          <w:bCs/>
          <w:color w:val="000000"/>
          <w:sz w:val="28"/>
          <w:szCs w:val="28"/>
        </w:rPr>
      </w:pPr>
      <w:r w:rsidRPr="00CA740E">
        <w:rPr>
          <w:rFonts w:eastAsia="Calibri"/>
          <w:bCs/>
          <w:color w:val="000000"/>
          <w:sz w:val="28"/>
          <w:szCs w:val="28"/>
        </w:rPr>
        <w:t>(форма)</w:t>
      </w:r>
    </w:p>
    <w:p w14:paraId="20D2D8DB" w14:textId="77777777" w:rsidR="00E37515" w:rsidRPr="00CA740E" w:rsidRDefault="00E37515" w:rsidP="00E37515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Cs/>
          <w:color w:val="000000"/>
          <w:sz w:val="28"/>
          <w:szCs w:val="28"/>
        </w:rPr>
      </w:pPr>
    </w:p>
    <w:p w14:paraId="53D619E1" w14:textId="77777777" w:rsidR="00E37515" w:rsidRPr="00CA740E" w:rsidRDefault="00E37515" w:rsidP="00E37515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color w:val="000000"/>
          <w:sz w:val="28"/>
          <w:szCs w:val="28"/>
        </w:rPr>
      </w:pPr>
      <w:r w:rsidRPr="00CA740E">
        <w:rPr>
          <w:rFonts w:eastAsia="Calibri"/>
          <w:b/>
          <w:color w:val="000000"/>
          <w:sz w:val="28"/>
          <w:szCs w:val="28"/>
        </w:rPr>
        <w:t>ПРЕДЛОЖЕНИЕ</w:t>
      </w:r>
    </w:p>
    <w:p w14:paraId="57ABC226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Cs/>
          <w:color w:val="000000"/>
          <w:sz w:val="28"/>
          <w:szCs w:val="28"/>
        </w:rPr>
      </w:pPr>
    </w:p>
    <w:p w14:paraId="73441DD8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left="4536"/>
        <w:jc w:val="both"/>
        <w:rPr>
          <w:rFonts w:eastAsia="Calibri"/>
          <w:b/>
          <w:color w:val="000000"/>
          <w:sz w:val="28"/>
          <w:szCs w:val="28"/>
        </w:rPr>
      </w:pPr>
      <w:r w:rsidRPr="00CA740E">
        <w:rPr>
          <w:rFonts w:eastAsia="Calibri"/>
          <w:b/>
          <w:color w:val="000000"/>
          <w:sz w:val="28"/>
          <w:szCs w:val="28"/>
        </w:rPr>
        <w:t>Республиканское унитарное предприятие по надзору за электросвязью «БелГИЭ»</w:t>
      </w:r>
    </w:p>
    <w:p w14:paraId="1739D2D8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left="4536"/>
        <w:jc w:val="both"/>
        <w:outlineLvl w:val="0"/>
        <w:rPr>
          <w:rFonts w:eastAsia="Calibri"/>
          <w:b/>
          <w:color w:val="000000"/>
          <w:sz w:val="28"/>
          <w:szCs w:val="28"/>
        </w:rPr>
      </w:pPr>
      <w:r w:rsidRPr="00CA740E">
        <w:rPr>
          <w:rFonts w:eastAsia="Calibri"/>
          <w:b/>
          <w:color w:val="000000"/>
          <w:sz w:val="28"/>
          <w:szCs w:val="28"/>
        </w:rPr>
        <w:t>ул. Кирова, 33-2н, 220030, г. Минск</w:t>
      </w:r>
    </w:p>
    <w:p w14:paraId="205A6730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left="4536"/>
        <w:jc w:val="both"/>
        <w:outlineLvl w:val="0"/>
        <w:rPr>
          <w:rFonts w:eastAsia="Calibri"/>
          <w:bCs/>
          <w:color w:val="000000"/>
          <w:sz w:val="24"/>
          <w:szCs w:val="24"/>
        </w:rPr>
      </w:pPr>
    </w:p>
    <w:p w14:paraId="47355130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left="4536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Дата: ________________________________</w:t>
      </w:r>
    </w:p>
    <w:p w14:paraId="6378737B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left="4536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 xml:space="preserve">процедура закупки № </w:t>
      </w:r>
      <w:r w:rsidRPr="00CA740E">
        <w:rPr>
          <w:rFonts w:eastAsia="Calibri"/>
          <w:b/>
          <w:color w:val="000000"/>
          <w:sz w:val="28"/>
          <w:szCs w:val="28"/>
        </w:rPr>
        <w:t>___________</w:t>
      </w:r>
    </w:p>
    <w:p w14:paraId="1EF315BE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left="4831"/>
        <w:jc w:val="both"/>
        <w:rPr>
          <w:rFonts w:eastAsia="Calibri"/>
          <w:color w:val="000000"/>
          <w:sz w:val="28"/>
          <w:szCs w:val="28"/>
        </w:rPr>
      </w:pPr>
    </w:p>
    <w:p w14:paraId="6E95EE9D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 xml:space="preserve">Изучив документы к процедуре закупки № </w:t>
      </w:r>
      <w:r w:rsidRPr="00CA740E">
        <w:rPr>
          <w:rFonts w:eastAsia="Calibri"/>
          <w:b/>
          <w:color w:val="000000"/>
          <w:sz w:val="28"/>
          <w:szCs w:val="28"/>
        </w:rPr>
        <w:t>__________</w:t>
      </w:r>
      <w:r w:rsidRPr="00CA740E">
        <w:rPr>
          <w:rFonts w:eastAsia="Calibri"/>
          <w:bCs/>
          <w:color w:val="000000"/>
          <w:sz w:val="28"/>
          <w:szCs w:val="28"/>
        </w:rPr>
        <w:t xml:space="preserve"> </w:t>
      </w:r>
      <w:r w:rsidRPr="00CA740E">
        <w:rPr>
          <w:rFonts w:eastAsia="Calibri"/>
          <w:color w:val="000000"/>
          <w:sz w:val="28"/>
          <w:szCs w:val="28"/>
        </w:rPr>
        <w:t>направляем предложение для участия в процедуре закупки на условиях, изложенных в документации о закупке.</w:t>
      </w:r>
    </w:p>
    <w:p w14:paraId="08F00003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1. Сведения об участнике:</w:t>
      </w:r>
    </w:p>
    <w:p w14:paraId="7A3D3A0B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1.1. ___________________________________________________________</w:t>
      </w:r>
    </w:p>
    <w:p w14:paraId="19E8B8BA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1.2. банковские реквизиты ____________________________________</w:t>
      </w:r>
    </w:p>
    <w:p w14:paraId="10036D72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1.3. ___________________________________________________________</w:t>
      </w:r>
    </w:p>
    <w:p w14:paraId="6E8A78E4" w14:textId="7217D9D2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</w:rPr>
      </w:pPr>
      <w:r w:rsidRPr="00CA740E">
        <w:rPr>
          <w:rFonts w:eastAsia="Calibri"/>
          <w:i/>
          <w:iCs/>
          <w:color w:val="000000"/>
        </w:rPr>
        <w:t>(указать сведения и перечислить прилагаемые документы, подтверждающие соответствие участника требованиям п. 1</w:t>
      </w:r>
      <w:r w:rsidR="000F1633" w:rsidRPr="00CA740E">
        <w:rPr>
          <w:rFonts w:eastAsia="Calibri"/>
          <w:i/>
          <w:iCs/>
          <w:color w:val="000000"/>
        </w:rPr>
        <w:t>3</w:t>
      </w:r>
      <w:r w:rsidRPr="00CA740E">
        <w:rPr>
          <w:rFonts w:eastAsia="Calibri"/>
          <w:i/>
          <w:iCs/>
          <w:color w:val="000000"/>
        </w:rPr>
        <w:t xml:space="preserve"> документации)</w:t>
      </w:r>
      <w:r w:rsidRPr="00CA740E">
        <w:rPr>
          <w:rFonts w:eastAsia="Calibri"/>
          <w:color w:val="000000"/>
        </w:rPr>
        <w:t>;</w:t>
      </w:r>
    </w:p>
    <w:p w14:paraId="514CB1CC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1.4. ____________________________________________________________</w:t>
      </w:r>
    </w:p>
    <w:p w14:paraId="064DB967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i/>
          <w:iCs/>
          <w:color w:val="000000"/>
        </w:rPr>
      </w:pPr>
      <w:r w:rsidRPr="00CA740E">
        <w:rPr>
          <w:rFonts w:eastAsia="Calibri"/>
          <w:i/>
          <w:iCs/>
          <w:color w:val="000000"/>
        </w:rPr>
        <w:t>(при необходимости указать дополнительные сведения).</w:t>
      </w:r>
    </w:p>
    <w:p w14:paraId="6ECE532C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 xml:space="preserve">2. К поставке (выполнению, оказанию) предлагаются следующие товары (работы, услуги) </w:t>
      </w:r>
      <w:r w:rsidRPr="00CA740E">
        <w:rPr>
          <w:rFonts w:eastAsia="Calibri"/>
          <w:i/>
          <w:iCs/>
          <w:color w:val="000000"/>
          <w:sz w:val="28"/>
          <w:szCs w:val="28"/>
        </w:rPr>
        <w:t>_________________________________________________</w:t>
      </w:r>
      <w:r w:rsidRPr="00CA740E">
        <w:rPr>
          <w:rFonts w:eastAsia="Calibri"/>
          <w:b/>
          <w:bCs/>
          <w:i/>
          <w:iCs/>
          <w:color w:val="000000"/>
          <w:sz w:val="28"/>
          <w:szCs w:val="28"/>
        </w:rPr>
        <w:t>;</w:t>
      </w:r>
    </w:p>
    <w:p w14:paraId="7C59A602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3. Цена предложения в белорусских рублях с НДС _______________________, в том числе:</w:t>
      </w:r>
    </w:p>
    <w:p w14:paraId="164291A4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стоимость без НДС __________________________________</w:t>
      </w:r>
    </w:p>
    <w:p w14:paraId="12D9FE3F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НДС ______________________________________________________</w:t>
      </w:r>
    </w:p>
    <w:p w14:paraId="4FFB7D2B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в том числе:</w:t>
      </w:r>
    </w:p>
    <w:p w14:paraId="7DFDC2FE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4. Условия и сроки оплаты ________________________________________.</w:t>
      </w:r>
    </w:p>
    <w:p w14:paraId="0B2E8B74" w14:textId="77777777" w:rsidR="00E37515" w:rsidRPr="00CA740E" w:rsidRDefault="00E37515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5. Условия и сроки выполнения услуг _______________________________.</w:t>
      </w:r>
    </w:p>
    <w:p w14:paraId="4634B93E" w14:textId="6A809C37" w:rsidR="00E37515" w:rsidRPr="00CA740E" w:rsidRDefault="00A11F56" w:rsidP="00E3751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94538C">
        <w:rPr>
          <w:rFonts w:eastAsia="Calibri"/>
          <w:color w:val="000000"/>
          <w:sz w:val="28"/>
          <w:szCs w:val="28"/>
        </w:rPr>
        <w:t>6</w:t>
      </w:r>
      <w:r w:rsidR="00E37515" w:rsidRPr="00CA740E">
        <w:rPr>
          <w:rFonts w:eastAsia="Calibri"/>
          <w:color w:val="000000"/>
          <w:sz w:val="28"/>
          <w:szCs w:val="28"/>
        </w:rPr>
        <w:t>. Контактное лицо и его телефоны ___________________________</w:t>
      </w:r>
    </w:p>
    <w:p w14:paraId="6FB3529E" w14:textId="77777777" w:rsidR="00E37515" w:rsidRPr="00CA740E" w:rsidRDefault="00E37515" w:rsidP="00E37515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4D756219" w14:textId="77777777" w:rsidR="00E37515" w:rsidRPr="00CA740E" w:rsidRDefault="00E37515" w:rsidP="00E37515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rFonts w:eastAsia="Calibri"/>
          <w:color w:val="000000"/>
          <w:sz w:val="28"/>
          <w:szCs w:val="28"/>
        </w:rPr>
        <w:t>Приложения:</w:t>
      </w:r>
    </w:p>
    <w:p w14:paraId="2B4125BC" w14:textId="2EF11C43" w:rsidR="00E37515" w:rsidRPr="00CA740E" w:rsidRDefault="00E37515" w:rsidP="00E3751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160" w:line="259" w:lineRule="auto"/>
        <w:ind w:left="0" w:firstLine="0"/>
        <w:contextualSpacing/>
        <w:jc w:val="both"/>
        <w:rPr>
          <w:color w:val="000000"/>
          <w:sz w:val="28"/>
          <w:szCs w:val="28"/>
        </w:rPr>
      </w:pPr>
      <w:r w:rsidRPr="00CA740E">
        <w:rPr>
          <w:color w:val="000000"/>
          <w:sz w:val="28"/>
          <w:szCs w:val="28"/>
        </w:rPr>
        <w:t>Документы, подтверждающие требования к участникам (</w:t>
      </w:r>
      <w:r w:rsidRPr="0099448D">
        <w:rPr>
          <w:color w:val="000000"/>
          <w:sz w:val="28"/>
          <w:szCs w:val="28"/>
        </w:rPr>
        <w:t>п.1</w:t>
      </w:r>
      <w:r w:rsidR="0084712E" w:rsidRPr="0099448D">
        <w:rPr>
          <w:color w:val="000000"/>
          <w:sz w:val="28"/>
          <w:szCs w:val="28"/>
        </w:rPr>
        <w:t>1</w:t>
      </w:r>
      <w:r w:rsidRPr="00CA740E">
        <w:rPr>
          <w:color w:val="000000"/>
          <w:sz w:val="28"/>
          <w:szCs w:val="28"/>
        </w:rPr>
        <w:t xml:space="preserve"> документации), на _____ л. в 1 экз.</w:t>
      </w:r>
    </w:p>
    <w:p w14:paraId="7D51702A" w14:textId="77777777" w:rsidR="00E37515" w:rsidRPr="00CA740E" w:rsidRDefault="00E37515" w:rsidP="00E3751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160" w:line="259" w:lineRule="auto"/>
        <w:ind w:left="0" w:firstLine="0"/>
        <w:contextualSpacing/>
        <w:jc w:val="both"/>
        <w:rPr>
          <w:color w:val="000000"/>
          <w:sz w:val="28"/>
          <w:szCs w:val="28"/>
        </w:rPr>
      </w:pPr>
      <w:r w:rsidRPr="00CA740E">
        <w:rPr>
          <w:color w:val="000000"/>
          <w:sz w:val="28"/>
          <w:szCs w:val="28"/>
        </w:rPr>
        <w:t>(Указать другие прилагаемые документы).</w:t>
      </w:r>
    </w:p>
    <w:p w14:paraId="3848F76A" w14:textId="77777777" w:rsidR="00E37515" w:rsidRPr="007E5305" w:rsidRDefault="00E37515" w:rsidP="00E37515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</w:p>
    <w:p w14:paraId="62487699" w14:textId="77777777" w:rsidR="00E37515" w:rsidRPr="00CA740E" w:rsidRDefault="00E37515" w:rsidP="00E37515">
      <w:pPr>
        <w:tabs>
          <w:tab w:val="left" w:pos="7371"/>
        </w:tabs>
        <w:ind w:firstLine="567"/>
        <w:jc w:val="both"/>
        <w:rPr>
          <w:color w:val="000000"/>
          <w:sz w:val="28"/>
          <w:szCs w:val="28"/>
        </w:rPr>
      </w:pPr>
      <w:r w:rsidRPr="00CA740E">
        <w:rPr>
          <w:color w:val="000000"/>
          <w:sz w:val="28"/>
          <w:szCs w:val="28"/>
        </w:rPr>
        <w:t>__________________</w:t>
      </w:r>
      <w:r w:rsidRPr="00CA740E">
        <w:rPr>
          <w:color w:val="000000"/>
          <w:sz w:val="28"/>
          <w:szCs w:val="28"/>
        </w:rPr>
        <w:tab/>
        <w:t>______________</w:t>
      </w:r>
    </w:p>
    <w:p w14:paraId="10FAA44D" w14:textId="77777777" w:rsidR="00E37515" w:rsidRPr="00CA740E" w:rsidRDefault="00E37515" w:rsidP="00E37515">
      <w:pPr>
        <w:tabs>
          <w:tab w:val="left" w:pos="1134"/>
          <w:tab w:val="left" w:pos="6521"/>
          <w:tab w:val="left" w:pos="7513"/>
        </w:tabs>
        <w:ind w:firstLine="567"/>
        <w:jc w:val="both"/>
        <w:rPr>
          <w:color w:val="000000"/>
          <w:sz w:val="28"/>
          <w:szCs w:val="28"/>
        </w:rPr>
      </w:pPr>
      <w:r w:rsidRPr="00CA740E">
        <w:rPr>
          <w:color w:val="000000"/>
          <w:sz w:val="28"/>
          <w:szCs w:val="28"/>
        </w:rPr>
        <w:tab/>
        <w:t>(должность)</w:t>
      </w:r>
      <w:r w:rsidRPr="00CA740E">
        <w:rPr>
          <w:color w:val="000000"/>
          <w:sz w:val="28"/>
          <w:szCs w:val="28"/>
        </w:rPr>
        <w:tab/>
        <w:t>М.П.</w:t>
      </w:r>
      <w:r w:rsidRPr="00CA740E">
        <w:rPr>
          <w:color w:val="000000"/>
          <w:sz w:val="28"/>
          <w:szCs w:val="28"/>
        </w:rPr>
        <w:tab/>
        <w:t>(подпись)</w:t>
      </w:r>
    </w:p>
    <w:p w14:paraId="7A7DD3D8" w14:textId="77777777" w:rsidR="00E37515" w:rsidRPr="00CA740E" w:rsidRDefault="00E37515" w:rsidP="00E37515">
      <w:pPr>
        <w:tabs>
          <w:tab w:val="left" w:pos="1134"/>
          <w:tab w:val="left" w:pos="6521"/>
          <w:tab w:val="left" w:pos="7513"/>
        </w:tabs>
        <w:ind w:firstLine="567"/>
        <w:jc w:val="both"/>
        <w:rPr>
          <w:color w:val="000000"/>
          <w:sz w:val="28"/>
          <w:szCs w:val="28"/>
        </w:rPr>
      </w:pPr>
    </w:p>
    <w:p w14:paraId="4E02DA19" w14:textId="77777777" w:rsidR="00825625" w:rsidRDefault="00E37515" w:rsidP="00825625">
      <w:pPr>
        <w:jc w:val="both"/>
        <w:rPr>
          <w:rFonts w:eastAsia="Calibri"/>
          <w:color w:val="000000"/>
          <w:sz w:val="28"/>
          <w:szCs w:val="28"/>
        </w:rPr>
      </w:pPr>
      <w:r w:rsidRPr="00CA740E">
        <w:rPr>
          <w:color w:val="000000"/>
          <w:sz w:val="28"/>
          <w:szCs w:val="28"/>
        </w:rPr>
        <w:t xml:space="preserve">Датировано настоящее        ______    ___________    2026 </w:t>
      </w:r>
      <w:r w:rsidRPr="00CA740E">
        <w:rPr>
          <w:rFonts w:eastAsia="Calibri"/>
          <w:color w:val="000000"/>
          <w:sz w:val="28"/>
          <w:szCs w:val="28"/>
        </w:rPr>
        <w:t>г.</w:t>
      </w:r>
    </w:p>
    <w:p w14:paraId="6A945345" w14:textId="2D8A88EF" w:rsidR="00825625" w:rsidRDefault="00825625">
      <w:pPr>
        <w:rPr>
          <w:rFonts w:eastAsia="Calibri"/>
          <w:color w:val="000000"/>
          <w:sz w:val="28"/>
          <w:szCs w:val="28"/>
        </w:rPr>
      </w:pPr>
    </w:p>
    <w:sectPr w:rsidR="00825625" w:rsidSect="005004AB">
      <w:headerReference w:type="default" r:id="rId9"/>
      <w:pgSz w:w="11906" w:h="16838"/>
      <w:pgMar w:top="993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50858" w14:textId="77777777" w:rsidR="00E300C6" w:rsidRDefault="00E300C6">
      <w:r>
        <w:separator/>
      </w:r>
    </w:p>
  </w:endnote>
  <w:endnote w:type="continuationSeparator" w:id="0">
    <w:p w14:paraId="2426891E" w14:textId="77777777" w:rsidR="00E300C6" w:rsidRDefault="00E3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A93EB" w14:textId="77777777" w:rsidR="00E300C6" w:rsidRDefault="00E300C6">
      <w:r>
        <w:separator/>
      </w:r>
    </w:p>
  </w:footnote>
  <w:footnote w:type="continuationSeparator" w:id="0">
    <w:p w14:paraId="27C47D4B" w14:textId="77777777" w:rsidR="00E300C6" w:rsidRDefault="00E30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7CC4" w14:textId="77777777" w:rsidR="006442A0" w:rsidRDefault="006442A0" w:rsidP="006442A0">
    <w:pPr>
      <w:pStyle w:val="a8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308" w:hanging="166"/>
      </w:pPr>
      <w:rPr>
        <w:b w:val="0"/>
        <w:bCs w:val="0"/>
        <w:w w:val="105"/>
      </w:rPr>
    </w:lvl>
    <w:lvl w:ilvl="1">
      <w:numFmt w:val="bullet"/>
      <w:lvlText w:val="•"/>
      <w:lvlJc w:val="left"/>
      <w:pPr>
        <w:ind w:left="1114" w:hanging="166"/>
      </w:pPr>
    </w:lvl>
    <w:lvl w:ilvl="2">
      <w:numFmt w:val="bullet"/>
      <w:lvlText w:val="•"/>
      <w:lvlJc w:val="left"/>
      <w:pPr>
        <w:ind w:left="2088" w:hanging="166"/>
      </w:pPr>
    </w:lvl>
    <w:lvl w:ilvl="3">
      <w:numFmt w:val="bullet"/>
      <w:lvlText w:val="•"/>
      <w:lvlJc w:val="left"/>
      <w:pPr>
        <w:ind w:left="3062" w:hanging="166"/>
      </w:pPr>
    </w:lvl>
    <w:lvl w:ilvl="4">
      <w:numFmt w:val="bullet"/>
      <w:lvlText w:val="•"/>
      <w:lvlJc w:val="left"/>
      <w:pPr>
        <w:ind w:left="4036" w:hanging="166"/>
      </w:pPr>
    </w:lvl>
    <w:lvl w:ilvl="5">
      <w:numFmt w:val="bullet"/>
      <w:lvlText w:val="•"/>
      <w:lvlJc w:val="left"/>
      <w:pPr>
        <w:ind w:left="5010" w:hanging="166"/>
      </w:pPr>
    </w:lvl>
    <w:lvl w:ilvl="6">
      <w:numFmt w:val="bullet"/>
      <w:lvlText w:val="•"/>
      <w:lvlJc w:val="left"/>
      <w:pPr>
        <w:ind w:left="5984" w:hanging="166"/>
      </w:pPr>
    </w:lvl>
    <w:lvl w:ilvl="7">
      <w:numFmt w:val="bullet"/>
      <w:lvlText w:val="•"/>
      <w:lvlJc w:val="left"/>
      <w:pPr>
        <w:ind w:left="6958" w:hanging="166"/>
      </w:pPr>
    </w:lvl>
    <w:lvl w:ilvl="8">
      <w:numFmt w:val="bullet"/>
      <w:lvlText w:val="•"/>
      <w:lvlJc w:val="left"/>
      <w:pPr>
        <w:ind w:left="7932" w:hanging="166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119" w:hanging="152"/>
      </w:pPr>
      <w:rPr>
        <w:rFonts w:ascii="Arial" w:hAnsi="Arial" w:cs="Arial"/>
        <w:b w:val="0"/>
        <w:bCs w:val="0"/>
        <w:color w:val="1C1C1C"/>
        <w:w w:val="109"/>
        <w:sz w:val="21"/>
        <w:szCs w:val="21"/>
      </w:rPr>
    </w:lvl>
    <w:lvl w:ilvl="1">
      <w:numFmt w:val="bullet"/>
      <w:lvlText w:val="•"/>
      <w:lvlJc w:val="left"/>
      <w:pPr>
        <w:ind w:left="1096" w:hanging="152"/>
      </w:pPr>
    </w:lvl>
    <w:lvl w:ilvl="2">
      <w:numFmt w:val="bullet"/>
      <w:lvlText w:val="•"/>
      <w:lvlJc w:val="left"/>
      <w:pPr>
        <w:ind w:left="2072" w:hanging="152"/>
      </w:pPr>
    </w:lvl>
    <w:lvl w:ilvl="3">
      <w:numFmt w:val="bullet"/>
      <w:lvlText w:val="•"/>
      <w:lvlJc w:val="left"/>
      <w:pPr>
        <w:ind w:left="3048" w:hanging="152"/>
      </w:pPr>
    </w:lvl>
    <w:lvl w:ilvl="4">
      <w:numFmt w:val="bullet"/>
      <w:lvlText w:val="•"/>
      <w:lvlJc w:val="left"/>
      <w:pPr>
        <w:ind w:left="4024" w:hanging="152"/>
      </w:pPr>
    </w:lvl>
    <w:lvl w:ilvl="5">
      <w:numFmt w:val="bullet"/>
      <w:lvlText w:val="•"/>
      <w:lvlJc w:val="left"/>
      <w:pPr>
        <w:ind w:left="5000" w:hanging="152"/>
      </w:pPr>
    </w:lvl>
    <w:lvl w:ilvl="6">
      <w:numFmt w:val="bullet"/>
      <w:lvlText w:val="•"/>
      <w:lvlJc w:val="left"/>
      <w:pPr>
        <w:ind w:left="5976" w:hanging="152"/>
      </w:pPr>
    </w:lvl>
    <w:lvl w:ilvl="7">
      <w:numFmt w:val="bullet"/>
      <w:lvlText w:val="•"/>
      <w:lvlJc w:val="left"/>
      <w:pPr>
        <w:ind w:left="6952" w:hanging="152"/>
      </w:pPr>
    </w:lvl>
    <w:lvl w:ilvl="8">
      <w:numFmt w:val="bullet"/>
      <w:lvlText w:val="•"/>
      <w:lvlJc w:val="left"/>
      <w:pPr>
        <w:ind w:left="7928" w:hanging="152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-"/>
      <w:lvlJc w:val="left"/>
      <w:pPr>
        <w:ind w:left="115" w:hanging="146"/>
      </w:pPr>
      <w:rPr>
        <w:rFonts w:ascii="Arial" w:hAnsi="Arial" w:cs="Arial"/>
        <w:b w:val="0"/>
        <w:bCs w:val="0"/>
        <w:color w:val="1C1C1C"/>
        <w:w w:val="96"/>
        <w:sz w:val="23"/>
        <w:szCs w:val="23"/>
      </w:rPr>
    </w:lvl>
    <w:lvl w:ilvl="1">
      <w:numFmt w:val="bullet"/>
      <w:lvlText w:val="•"/>
      <w:lvlJc w:val="left"/>
      <w:pPr>
        <w:ind w:left="1094" w:hanging="146"/>
      </w:pPr>
    </w:lvl>
    <w:lvl w:ilvl="2">
      <w:numFmt w:val="bullet"/>
      <w:lvlText w:val="•"/>
      <w:lvlJc w:val="left"/>
      <w:pPr>
        <w:ind w:left="2068" w:hanging="146"/>
      </w:pPr>
    </w:lvl>
    <w:lvl w:ilvl="3">
      <w:numFmt w:val="bullet"/>
      <w:lvlText w:val="•"/>
      <w:lvlJc w:val="left"/>
      <w:pPr>
        <w:ind w:left="3042" w:hanging="146"/>
      </w:pPr>
    </w:lvl>
    <w:lvl w:ilvl="4">
      <w:numFmt w:val="bullet"/>
      <w:lvlText w:val="•"/>
      <w:lvlJc w:val="left"/>
      <w:pPr>
        <w:ind w:left="4016" w:hanging="146"/>
      </w:pPr>
    </w:lvl>
    <w:lvl w:ilvl="5">
      <w:numFmt w:val="bullet"/>
      <w:lvlText w:val="•"/>
      <w:lvlJc w:val="left"/>
      <w:pPr>
        <w:ind w:left="4990" w:hanging="146"/>
      </w:pPr>
    </w:lvl>
    <w:lvl w:ilvl="6">
      <w:numFmt w:val="bullet"/>
      <w:lvlText w:val="•"/>
      <w:lvlJc w:val="left"/>
      <w:pPr>
        <w:ind w:left="5964" w:hanging="146"/>
      </w:pPr>
    </w:lvl>
    <w:lvl w:ilvl="7">
      <w:numFmt w:val="bullet"/>
      <w:lvlText w:val="•"/>
      <w:lvlJc w:val="left"/>
      <w:pPr>
        <w:ind w:left="6938" w:hanging="146"/>
      </w:pPr>
    </w:lvl>
    <w:lvl w:ilvl="8">
      <w:numFmt w:val="bullet"/>
      <w:lvlText w:val="•"/>
      <w:lvlJc w:val="left"/>
      <w:pPr>
        <w:ind w:left="7912" w:hanging="146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-"/>
      <w:lvlJc w:val="left"/>
      <w:pPr>
        <w:ind w:left="120" w:hanging="152"/>
      </w:pPr>
      <w:rPr>
        <w:b w:val="0"/>
        <w:bCs w:val="0"/>
        <w:w w:val="96"/>
      </w:rPr>
    </w:lvl>
    <w:lvl w:ilvl="1">
      <w:numFmt w:val="bullet"/>
      <w:lvlText w:val="•"/>
      <w:lvlJc w:val="left"/>
      <w:pPr>
        <w:ind w:left="1094" w:hanging="152"/>
      </w:pPr>
    </w:lvl>
    <w:lvl w:ilvl="2">
      <w:numFmt w:val="bullet"/>
      <w:lvlText w:val="•"/>
      <w:lvlJc w:val="left"/>
      <w:pPr>
        <w:ind w:left="2068" w:hanging="152"/>
      </w:pPr>
    </w:lvl>
    <w:lvl w:ilvl="3">
      <w:numFmt w:val="bullet"/>
      <w:lvlText w:val="•"/>
      <w:lvlJc w:val="left"/>
      <w:pPr>
        <w:ind w:left="3042" w:hanging="152"/>
      </w:pPr>
    </w:lvl>
    <w:lvl w:ilvl="4">
      <w:numFmt w:val="bullet"/>
      <w:lvlText w:val="•"/>
      <w:lvlJc w:val="left"/>
      <w:pPr>
        <w:ind w:left="4016" w:hanging="152"/>
      </w:pPr>
    </w:lvl>
    <w:lvl w:ilvl="5">
      <w:numFmt w:val="bullet"/>
      <w:lvlText w:val="•"/>
      <w:lvlJc w:val="left"/>
      <w:pPr>
        <w:ind w:left="4990" w:hanging="152"/>
      </w:pPr>
    </w:lvl>
    <w:lvl w:ilvl="6">
      <w:numFmt w:val="bullet"/>
      <w:lvlText w:val="•"/>
      <w:lvlJc w:val="left"/>
      <w:pPr>
        <w:ind w:left="5964" w:hanging="152"/>
      </w:pPr>
    </w:lvl>
    <w:lvl w:ilvl="7">
      <w:numFmt w:val="bullet"/>
      <w:lvlText w:val="•"/>
      <w:lvlJc w:val="left"/>
      <w:pPr>
        <w:ind w:left="6938" w:hanging="152"/>
      </w:pPr>
    </w:lvl>
    <w:lvl w:ilvl="8">
      <w:numFmt w:val="bullet"/>
      <w:lvlText w:val="•"/>
      <w:lvlJc w:val="left"/>
      <w:pPr>
        <w:ind w:left="7912" w:hanging="152"/>
      </w:pPr>
    </w:lvl>
  </w:abstractNum>
  <w:abstractNum w:abstractNumId="4" w15:restartNumberingAfterBreak="0">
    <w:nsid w:val="01FC48C9"/>
    <w:multiLevelType w:val="hybridMultilevel"/>
    <w:tmpl w:val="D0F83206"/>
    <w:lvl w:ilvl="0" w:tplc="9C2EFD02">
      <w:start w:val="6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DAE7A44"/>
    <w:multiLevelType w:val="hybridMultilevel"/>
    <w:tmpl w:val="BC9E89A0"/>
    <w:lvl w:ilvl="0" w:tplc="5C48A6A4">
      <w:start w:val="1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02675"/>
    <w:multiLevelType w:val="hybridMultilevel"/>
    <w:tmpl w:val="51A8F770"/>
    <w:lvl w:ilvl="0" w:tplc="1A02274E">
      <w:start w:val="2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923" w:hanging="360"/>
      </w:pPr>
    </w:lvl>
    <w:lvl w:ilvl="2" w:tplc="2000001B" w:tentative="1">
      <w:start w:val="1"/>
      <w:numFmt w:val="lowerRoman"/>
      <w:lvlText w:val="%3."/>
      <w:lvlJc w:val="right"/>
      <w:pPr>
        <w:ind w:left="3643" w:hanging="180"/>
      </w:pPr>
    </w:lvl>
    <w:lvl w:ilvl="3" w:tplc="2000000F" w:tentative="1">
      <w:start w:val="1"/>
      <w:numFmt w:val="decimal"/>
      <w:lvlText w:val="%4."/>
      <w:lvlJc w:val="left"/>
      <w:pPr>
        <w:ind w:left="4363" w:hanging="360"/>
      </w:pPr>
    </w:lvl>
    <w:lvl w:ilvl="4" w:tplc="20000019" w:tentative="1">
      <w:start w:val="1"/>
      <w:numFmt w:val="lowerLetter"/>
      <w:lvlText w:val="%5."/>
      <w:lvlJc w:val="left"/>
      <w:pPr>
        <w:ind w:left="5083" w:hanging="360"/>
      </w:pPr>
    </w:lvl>
    <w:lvl w:ilvl="5" w:tplc="2000001B" w:tentative="1">
      <w:start w:val="1"/>
      <w:numFmt w:val="lowerRoman"/>
      <w:lvlText w:val="%6."/>
      <w:lvlJc w:val="right"/>
      <w:pPr>
        <w:ind w:left="5803" w:hanging="180"/>
      </w:pPr>
    </w:lvl>
    <w:lvl w:ilvl="6" w:tplc="2000000F" w:tentative="1">
      <w:start w:val="1"/>
      <w:numFmt w:val="decimal"/>
      <w:lvlText w:val="%7."/>
      <w:lvlJc w:val="left"/>
      <w:pPr>
        <w:ind w:left="6523" w:hanging="360"/>
      </w:pPr>
    </w:lvl>
    <w:lvl w:ilvl="7" w:tplc="20000019" w:tentative="1">
      <w:start w:val="1"/>
      <w:numFmt w:val="lowerLetter"/>
      <w:lvlText w:val="%8."/>
      <w:lvlJc w:val="left"/>
      <w:pPr>
        <w:ind w:left="7243" w:hanging="360"/>
      </w:pPr>
    </w:lvl>
    <w:lvl w:ilvl="8" w:tplc="2000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7" w15:restartNumberingAfterBreak="0">
    <w:nsid w:val="24EC2182"/>
    <w:multiLevelType w:val="multilevel"/>
    <w:tmpl w:val="65BC7614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8BF3E9D"/>
    <w:multiLevelType w:val="hybridMultilevel"/>
    <w:tmpl w:val="6E44A7AA"/>
    <w:lvl w:ilvl="0" w:tplc="C8865528">
      <w:start w:val="8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58D629B"/>
    <w:multiLevelType w:val="hybridMultilevel"/>
    <w:tmpl w:val="0A884D44"/>
    <w:lvl w:ilvl="0" w:tplc="2D6ABB9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F6944D9"/>
    <w:multiLevelType w:val="multilevel"/>
    <w:tmpl w:val="D4F8E2DE"/>
    <w:lvl w:ilvl="0">
      <w:start w:val="6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0AD45FE"/>
    <w:multiLevelType w:val="multilevel"/>
    <w:tmpl w:val="8A708F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9B11DD9"/>
    <w:multiLevelType w:val="hybridMultilevel"/>
    <w:tmpl w:val="054EBD08"/>
    <w:lvl w:ilvl="0" w:tplc="5C72D454">
      <w:start w:val="11"/>
      <w:numFmt w:val="decimal"/>
      <w:lvlText w:val="%1."/>
      <w:lvlJc w:val="left"/>
      <w:pPr>
        <w:ind w:left="1226" w:hanging="375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9E03A78"/>
    <w:multiLevelType w:val="singleLevel"/>
    <w:tmpl w:val="40161FBA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2F76C57"/>
    <w:multiLevelType w:val="multilevel"/>
    <w:tmpl w:val="36526F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15" w15:restartNumberingAfterBreak="0">
    <w:nsid w:val="645013FE"/>
    <w:multiLevelType w:val="hybridMultilevel"/>
    <w:tmpl w:val="BE3C9636"/>
    <w:lvl w:ilvl="0" w:tplc="FDFC7236">
      <w:start w:val="1"/>
      <w:numFmt w:val="decimal"/>
      <w:lvlText w:val="%1."/>
      <w:lvlJc w:val="left"/>
      <w:pPr>
        <w:ind w:left="1211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004200D"/>
    <w:multiLevelType w:val="hybridMultilevel"/>
    <w:tmpl w:val="5E2AC7EE"/>
    <w:lvl w:ilvl="0" w:tplc="789A35C0">
      <w:start w:val="16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 w15:restartNumberingAfterBreak="0">
    <w:nsid w:val="76EB792E"/>
    <w:multiLevelType w:val="multilevel"/>
    <w:tmpl w:val="28BAADEE"/>
    <w:lvl w:ilvl="0">
      <w:start w:val="14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9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num w:numId="1" w16cid:durableId="492375630">
    <w:abstractNumId w:val="17"/>
  </w:num>
  <w:num w:numId="2" w16cid:durableId="1574318606">
    <w:abstractNumId w:val="14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1420567">
    <w:abstractNumId w:val="13"/>
    <w:lvlOverride w:ilvl="0">
      <w:startOverride w:val="1"/>
    </w:lvlOverride>
  </w:num>
  <w:num w:numId="4" w16cid:durableId="106122840">
    <w:abstractNumId w:val="1"/>
  </w:num>
  <w:num w:numId="5" w16cid:durableId="1625043531">
    <w:abstractNumId w:val="0"/>
  </w:num>
  <w:num w:numId="6" w16cid:durableId="32198810">
    <w:abstractNumId w:val="3"/>
  </w:num>
  <w:num w:numId="7" w16cid:durableId="1866409384">
    <w:abstractNumId w:val="2"/>
  </w:num>
  <w:num w:numId="8" w16cid:durableId="1595477084">
    <w:abstractNumId w:val="7"/>
  </w:num>
  <w:num w:numId="9" w16cid:durableId="1616447271">
    <w:abstractNumId w:val="10"/>
  </w:num>
  <w:num w:numId="10" w16cid:durableId="1945527277">
    <w:abstractNumId w:val="16"/>
  </w:num>
  <w:num w:numId="11" w16cid:durableId="9014085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2171904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20041948">
    <w:abstractNumId w:val="11"/>
  </w:num>
  <w:num w:numId="14" w16cid:durableId="50887188">
    <w:abstractNumId w:val="13"/>
  </w:num>
  <w:num w:numId="15" w16cid:durableId="800731973">
    <w:abstractNumId w:val="9"/>
  </w:num>
  <w:num w:numId="16" w16cid:durableId="157111407">
    <w:abstractNumId w:val="6"/>
  </w:num>
  <w:num w:numId="17" w16cid:durableId="106658055">
    <w:abstractNumId w:val="12"/>
  </w:num>
  <w:num w:numId="18" w16cid:durableId="824012015">
    <w:abstractNumId w:val="8"/>
  </w:num>
  <w:num w:numId="19" w16cid:durableId="888880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60E"/>
    <w:rsid w:val="00000265"/>
    <w:rsid w:val="00000B96"/>
    <w:rsid w:val="00000F70"/>
    <w:rsid w:val="00000FE1"/>
    <w:rsid w:val="000014FE"/>
    <w:rsid w:val="000020FB"/>
    <w:rsid w:val="0000212B"/>
    <w:rsid w:val="00002356"/>
    <w:rsid w:val="0000277F"/>
    <w:rsid w:val="0000291A"/>
    <w:rsid w:val="00002D81"/>
    <w:rsid w:val="00002EAA"/>
    <w:rsid w:val="000037E0"/>
    <w:rsid w:val="00003839"/>
    <w:rsid w:val="00003B9E"/>
    <w:rsid w:val="00004049"/>
    <w:rsid w:val="0000404C"/>
    <w:rsid w:val="000049A0"/>
    <w:rsid w:val="00005846"/>
    <w:rsid w:val="00005A67"/>
    <w:rsid w:val="00005B69"/>
    <w:rsid w:val="00005BBD"/>
    <w:rsid w:val="00006121"/>
    <w:rsid w:val="00006396"/>
    <w:rsid w:val="000063D6"/>
    <w:rsid w:val="00006637"/>
    <w:rsid w:val="000069C7"/>
    <w:rsid w:val="00006C0E"/>
    <w:rsid w:val="0000704E"/>
    <w:rsid w:val="000070EE"/>
    <w:rsid w:val="000072E1"/>
    <w:rsid w:val="00007310"/>
    <w:rsid w:val="00007467"/>
    <w:rsid w:val="000076EC"/>
    <w:rsid w:val="000077E5"/>
    <w:rsid w:val="00007FA2"/>
    <w:rsid w:val="00010630"/>
    <w:rsid w:val="0001128A"/>
    <w:rsid w:val="000114CE"/>
    <w:rsid w:val="000114D2"/>
    <w:rsid w:val="00011D1F"/>
    <w:rsid w:val="00011EBA"/>
    <w:rsid w:val="00012024"/>
    <w:rsid w:val="00012446"/>
    <w:rsid w:val="00012D3C"/>
    <w:rsid w:val="00012E2A"/>
    <w:rsid w:val="000132AC"/>
    <w:rsid w:val="0001346C"/>
    <w:rsid w:val="0001349C"/>
    <w:rsid w:val="00013708"/>
    <w:rsid w:val="00013A6C"/>
    <w:rsid w:val="00014283"/>
    <w:rsid w:val="0001432C"/>
    <w:rsid w:val="00014378"/>
    <w:rsid w:val="000147F8"/>
    <w:rsid w:val="000148FB"/>
    <w:rsid w:val="00014C26"/>
    <w:rsid w:val="000151C5"/>
    <w:rsid w:val="000152D2"/>
    <w:rsid w:val="00015499"/>
    <w:rsid w:val="00015F8F"/>
    <w:rsid w:val="00016184"/>
    <w:rsid w:val="00016246"/>
    <w:rsid w:val="0001680C"/>
    <w:rsid w:val="00016A7E"/>
    <w:rsid w:val="00016B45"/>
    <w:rsid w:val="00017180"/>
    <w:rsid w:val="00017488"/>
    <w:rsid w:val="000175A2"/>
    <w:rsid w:val="0001782F"/>
    <w:rsid w:val="0001787B"/>
    <w:rsid w:val="00017993"/>
    <w:rsid w:val="0002000D"/>
    <w:rsid w:val="00020199"/>
    <w:rsid w:val="000202DA"/>
    <w:rsid w:val="00020571"/>
    <w:rsid w:val="000207D0"/>
    <w:rsid w:val="00020F94"/>
    <w:rsid w:val="00021429"/>
    <w:rsid w:val="00021453"/>
    <w:rsid w:val="00021757"/>
    <w:rsid w:val="00021785"/>
    <w:rsid w:val="00021AD4"/>
    <w:rsid w:val="0002242B"/>
    <w:rsid w:val="0002281D"/>
    <w:rsid w:val="00022BAF"/>
    <w:rsid w:val="00022C5E"/>
    <w:rsid w:val="00022DEF"/>
    <w:rsid w:val="000235D2"/>
    <w:rsid w:val="00023822"/>
    <w:rsid w:val="0002396E"/>
    <w:rsid w:val="00024459"/>
    <w:rsid w:val="000246DD"/>
    <w:rsid w:val="00024EAB"/>
    <w:rsid w:val="00025151"/>
    <w:rsid w:val="0002527F"/>
    <w:rsid w:val="0002536C"/>
    <w:rsid w:val="00025501"/>
    <w:rsid w:val="000259A3"/>
    <w:rsid w:val="00025ED4"/>
    <w:rsid w:val="00026616"/>
    <w:rsid w:val="00026973"/>
    <w:rsid w:val="00026DFC"/>
    <w:rsid w:val="0002702D"/>
    <w:rsid w:val="000272B8"/>
    <w:rsid w:val="000273E2"/>
    <w:rsid w:val="00027601"/>
    <w:rsid w:val="0002781E"/>
    <w:rsid w:val="00027B52"/>
    <w:rsid w:val="00027FB6"/>
    <w:rsid w:val="0003049A"/>
    <w:rsid w:val="00030F79"/>
    <w:rsid w:val="00031341"/>
    <w:rsid w:val="000314B3"/>
    <w:rsid w:val="000317FC"/>
    <w:rsid w:val="0003207F"/>
    <w:rsid w:val="00032D65"/>
    <w:rsid w:val="000336EA"/>
    <w:rsid w:val="0003376C"/>
    <w:rsid w:val="000343BC"/>
    <w:rsid w:val="00034759"/>
    <w:rsid w:val="00034C52"/>
    <w:rsid w:val="0003513C"/>
    <w:rsid w:val="000352A9"/>
    <w:rsid w:val="000354D7"/>
    <w:rsid w:val="00035893"/>
    <w:rsid w:val="00035A8A"/>
    <w:rsid w:val="00035AE2"/>
    <w:rsid w:val="00035DBC"/>
    <w:rsid w:val="0003626C"/>
    <w:rsid w:val="00036646"/>
    <w:rsid w:val="0003745B"/>
    <w:rsid w:val="00037ECA"/>
    <w:rsid w:val="00037F09"/>
    <w:rsid w:val="000409C3"/>
    <w:rsid w:val="0004101F"/>
    <w:rsid w:val="0004173C"/>
    <w:rsid w:val="00041BD1"/>
    <w:rsid w:val="00041EA5"/>
    <w:rsid w:val="000422C3"/>
    <w:rsid w:val="0004252A"/>
    <w:rsid w:val="00043A3D"/>
    <w:rsid w:val="00043CBD"/>
    <w:rsid w:val="00043F98"/>
    <w:rsid w:val="0004428B"/>
    <w:rsid w:val="00044299"/>
    <w:rsid w:val="000443AD"/>
    <w:rsid w:val="00044750"/>
    <w:rsid w:val="00045274"/>
    <w:rsid w:val="00045462"/>
    <w:rsid w:val="000458F2"/>
    <w:rsid w:val="000459BB"/>
    <w:rsid w:val="00046079"/>
    <w:rsid w:val="00046256"/>
    <w:rsid w:val="000465B8"/>
    <w:rsid w:val="0004661C"/>
    <w:rsid w:val="00046914"/>
    <w:rsid w:val="00046A75"/>
    <w:rsid w:val="00046FEA"/>
    <w:rsid w:val="00046FF1"/>
    <w:rsid w:val="00047346"/>
    <w:rsid w:val="0005023A"/>
    <w:rsid w:val="000503D1"/>
    <w:rsid w:val="0005045D"/>
    <w:rsid w:val="000504E5"/>
    <w:rsid w:val="0005072E"/>
    <w:rsid w:val="00050BF5"/>
    <w:rsid w:val="00050CAC"/>
    <w:rsid w:val="00050D8F"/>
    <w:rsid w:val="00051562"/>
    <w:rsid w:val="00051712"/>
    <w:rsid w:val="0005177C"/>
    <w:rsid w:val="0005188B"/>
    <w:rsid w:val="00051954"/>
    <w:rsid w:val="00051996"/>
    <w:rsid w:val="00051C91"/>
    <w:rsid w:val="00051F32"/>
    <w:rsid w:val="0005222D"/>
    <w:rsid w:val="00052441"/>
    <w:rsid w:val="000524D7"/>
    <w:rsid w:val="00052527"/>
    <w:rsid w:val="00052603"/>
    <w:rsid w:val="00052652"/>
    <w:rsid w:val="000527A0"/>
    <w:rsid w:val="000527C7"/>
    <w:rsid w:val="0005286A"/>
    <w:rsid w:val="00053195"/>
    <w:rsid w:val="0005342D"/>
    <w:rsid w:val="00053602"/>
    <w:rsid w:val="000536D2"/>
    <w:rsid w:val="0005387E"/>
    <w:rsid w:val="00053B0F"/>
    <w:rsid w:val="00054B30"/>
    <w:rsid w:val="00054B9F"/>
    <w:rsid w:val="00054C94"/>
    <w:rsid w:val="000551CF"/>
    <w:rsid w:val="0005522A"/>
    <w:rsid w:val="000557E6"/>
    <w:rsid w:val="00055B85"/>
    <w:rsid w:val="00055BB5"/>
    <w:rsid w:val="00055C25"/>
    <w:rsid w:val="00055F01"/>
    <w:rsid w:val="00055FBB"/>
    <w:rsid w:val="0005665E"/>
    <w:rsid w:val="00056B4B"/>
    <w:rsid w:val="00056B5F"/>
    <w:rsid w:val="00056C5A"/>
    <w:rsid w:val="00057239"/>
    <w:rsid w:val="000575EE"/>
    <w:rsid w:val="00057AB9"/>
    <w:rsid w:val="00057CA5"/>
    <w:rsid w:val="00057E53"/>
    <w:rsid w:val="00060060"/>
    <w:rsid w:val="000601BB"/>
    <w:rsid w:val="000604B7"/>
    <w:rsid w:val="00060518"/>
    <w:rsid w:val="000605F9"/>
    <w:rsid w:val="00060748"/>
    <w:rsid w:val="00060F57"/>
    <w:rsid w:val="000613B0"/>
    <w:rsid w:val="00061CF4"/>
    <w:rsid w:val="0006267C"/>
    <w:rsid w:val="000628C5"/>
    <w:rsid w:val="00062B01"/>
    <w:rsid w:val="00063030"/>
    <w:rsid w:val="00063335"/>
    <w:rsid w:val="000636F1"/>
    <w:rsid w:val="000638F3"/>
    <w:rsid w:val="00063BCF"/>
    <w:rsid w:val="00063F46"/>
    <w:rsid w:val="0006423A"/>
    <w:rsid w:val="0006423C"/>
    <w:rsid w:val="00064CA3"/>
    <w:rsid w:val="0006531C"/>
    <w:rsid w:val="00065605"/>
    <w:rsid w:val="0006586E"/>
    <w:rsid w:val="00065874"/>
    <w:rsid w:val="00065D0D"/>
    <w:rsid w:val="000664EC"/>
    <w:rsid w:val="000664ED"/>
    <w:rsid w:val="0006680A"/>
    <w:rsid w:val="0006698E"/>
    <w:rsid w:val="00066C51"/>
    <w:rsid w:val="00066F77"/>
    <w:rsid w:val="00067071"/>
    <w:rsid w:val="0006712E"/>
    <w:rsid w:val="000673B4"/>
    <w:rsid w:val="0006759A"/>
    <w:rsid w:val="00070034"/>
    <w:rsid w:val="000703DE"/>
    <w:rsid w:val="00070523"/>
    <w:rsid w:val="00070584"/>
    <w:rsid w:val="0007068A"/>
    <w:rsid w:val="000706A9"/>
    <w:rsid w:val="0007094F"/>
    <w:rsid w:val="0007098E"/>
    <w:rsid w:val="00070CFA"/>
    <w:rsid w:val="00071324"/>
    <w:rsid w:val="0007155B"/>
    <w:rsid w:val="000717F9"/>
    <w:rsid w:val="00071999"/>
    <w:rsid w:val="00072090"/>
    <w:rsid w:val="0007237C"/>
    <w:rsid w:val="00072474"/>
    <w:rsid w:val="00072533"/>
    <w:rsid w:val="0007294D"/>
    <w:rsid w:val="00072AE5"/>
    <w:rsid w:val="00072B3F"/>
    <w:rsid w:val="00072C35"/>
    <w:rsid w:val="00073042"/>
    <w:rsid w:val="000730EE"/>
    <w:rsid w:val="00073277"/>
    <w:rsid w:val="000733D2"/>
    <w:rsid w:val="00073B8C"/>
    <w:rsid w:val="00074057"/>
    <w:rsid w:val="00074070"/>
    <w:rsid w:val="000746C2"/>
    <w:rsid w:val="000749B6"/>
    <w:rsid w:val="00074A05"/>
    <w:rsid w:val="00074A31"/>
    <w:rsid w:val="00074B3B"/>
    <w:rsid w:val="00074F77"/>
    <w:rsid w:val="000750B1"/>
    <w:rsid w:val="00075117"/>
    <w:rsid w:val="000755A2"/>
    <w:rsid w:val="0007594B"/>
    <w:rsid w:val="00075A21"/>
    <w:rsid w:val="00075BBB"/>
    <w:rsid w:val="00075C2A"/>
    <w:rsid w:val="00075C39"/>
    <w:rsid w:val="00075CAE"/>
    <w:rsid w:val="00075EA0"/>
    <w:rsid w:val="00075F0D"/>
    <w:rsid w:val="0007610D"/>
    <w:rsid w:val="0007620D"/>
    <w:rsid w:val="0007656E"/>
    <w:rsid w:val="000765B5"/>
    <w:rsid w:val="000768EF"/>
    <w:rsid w:val="00076994"/>
    <w:rsid w:val="00076D4F"/>
    <w:rsid w:val="00076D53"/>
    <w:rsid w:val="0007704B"/>
    <w:rsid w:val="00077AC2"/>
    <w:rsid w:val="00077D25"/>
    <w:rsid w:val="00077E37"/>
    <w:rsid w:val="00077F35"/>
    <w:rsid w:val="000806BF"/>
    <w:rsid w:val="000808BA"/>
    <w:rsid w:val="00080962"/>
    <w:rsid w:val="0008155E"/>
    <w:rsid w:val="0008164D"/>
    <w:rsid w:val="00081838"/>
    <w:rsid w:val="00081851"/>
    <w:rsid w:val="00081C09"/>
    <w:rsid w:val="000820CE"/>
    <w:rsid w:val="000826D4"/>
    <w:rsid w:val="00082C73"/>
    <w:rsid w:val="00082D09"/>
    <w:rsid w:val="00082EB6"/>
    <w:rsid w:val="000830D9"/>
    <w:rsid w:val="000835CE"/>
    <w:rsid w:val="00083B78"/>
    <w:rsid w:val="00083E75"/>
    <w:rsid w:val="000840F2"/>
    <w:rsid w:val="000845CB"/>
    <w:rsid w:val="00084B52"/>
    <w:rsid w:val="00084E30"/>
    <w:rsid w:val="000853A0"/>
    <w:rsid w:val="0008596F"/>
    <w:rsid w:val="00085CAE"/>
    <w:rsid w:val="00085DA4"/>
    <w:rsid w:val="00086284"/>
    <w:rsid w:val="0008656F"/>
    <w:rsid w:val="00086632"/>
    <w:rsid w:val="000867DC"/>
    <w:rsid w:val="00086F89"/>
    <w:rsid w:val="0008730F"/>
    <w:rsid w:val="0008744A"/>
    <w:rsid w:val="00087667"/>
    <w:rsid w:val="000901C8"/>
    <w:rsid w:val="00090294"/>
    <w:rsid w:val="00090959"/>
    <w:rsid w:val="00091004"/>
    <w:rsid w:val="000910B4"/>
    <w:rsid w:val="00091144"/>
    <w:rsid w:val="000911A4"/>
    <w:rsid w:val="0009167F"/>
    <w:rsid w:val="00091710"/>
    <w:rsid w:val="000917F7"/>
    <w:rsid w:val="00091A7F"/>
    <w:rsid w:val="00092006"/>
    <w:rsid w:val="00092734"/>
    <w:rsid w:val="00092B57"/>
    <w:rsid w:val="00092C37"/>
    <w:rsid w:val="00092E41"/>
    <w:rsid w:val="000939E5"/>
    <w:rsid w:val="00093B2B"/>
    <w:rsid w:val="00093D20"/>
    <w:rsid w:val="00093FED"/>
    <w:rsid w:val="00094289"/>
    <w:rsid w:val="00094BA1"/>
    <w:rsid w:val="00094E1E"/>
    <w:rsid w:val="000955D0"/>
    <w:rsid w:val="00095825"/>
    <w:rsid w:val="00095934"/>
    <w:rsid w:val="00095A54"/>
    <w:rsid w:val="00095D2C"/>
    <w:rsid w:val="0009628D"/>
    <w:rsid w:val="0009666C"/>
    <w:rsid w:val="0009691C"/>
    <w:rsid w:val="000972F7"/>
    <w:rsid w:val="000973D7"/>
    <w:rsid w:val="0009747B"/>
    <w:rsid w:val="00097CBB"/>
    <w:rsid w:val="000A0253"/>
    <w:rsid w:val="000A02AD"/>
    <w:rsid w:val="000A05A0"/>
    <w:rsid w:val="000A0954"/>
    <w:rsid w:val="000A0C82"/>
    <w:rsid w:val="000A0E75"/>
    <w:rsid w:val="000A1002"/>
    <w:rsid w:val="000A13A5"/>
    <w:rsid w:val="000A14A6"/>
    <w:rsid w:val="000A1A24"/>
    <w:rsid w:val="000A1DD8"/>
    <w:rsid w:val="000A2034"/>
    <w:rsid w:val="000A221C"/>
    <w:rsid w:val="000A2401"/>
    <w:rsid w:val="000A25DC"/>
    <w:rsid w:val="000A2712"/>
    <w:rsid w:val="000A29F0"/>
    <w:rsid w:val="000A2B24"/>
    <w:rsid w:val="000A2B64"/>
    <w:rsid w:val="000A2DA6"/>
    <w:rsid w:val="000A339B"/>
    <w:rsid w:val="000A3617"/>
    <w:rsid w:val="000A39ED"/>
    <w:rsid w:val="000A3C9F"/>
    <w:rsid w:val="000A3D17"/>
    <w:rsid w:val="000A3EC1"/>
    <w:rsid w:val="000A4057"/>
    <w:rsid w:val="000A4165"/>
    <w:rsid w:val="000A5046"/>
    <w:rsid w:val="000A5204"/>
    <w:rsid w:val="000A520F"/>
    <w:rsid w:val="000A59F1"/>
    <w:rsid w:val="000A5B7E"/>
    <w:rsid w:val="000A62C7"/>
    <w:rsid w:val="000A6360"/>
    <w:rsid w:val="000A6BFE"/>
    <w:rsid w:val="000A6FEA"/>
    <w:rsid w:val="000A7065"/>
    <w:rsid w:val="000A7292"/>
    <w:rsid w:val="000A7466"/>
    <w:rsid w:val="000A75AF"/>
    <w:rsid w:val="000A780F"/>
    <w:rsid w:val="000A799C"/>
    <w:rsid w:val="000A7A98"/>
    <w:rsid w:val="000A7CFE"/>
    <w:rsid w:val="000B011B"/>
    <w:rsid w:val="000B0178"/>
    <w:rsid w:val="000B0611"/>
    <w:rsid w:val="000B07DF"/>
    <w:rsid w:val="000B0B64"/>
    <w:rsid w:val="000B0BE1"/>
    <w:rsid w:val="000B0D73"/>
    <w:rsid w:val="000B10C8"/>
    <w:rsid w:val="000B10D9"/>
    <w:rsid w:val="000B13AC"/>
    <w:rsid w:val="000B1471"/>
    <w:rsid w:val="000B1A81"/>
    <w:rsid w:val="000B2049"/>
    <w:rsid w:val="000B2333"/>
    <w:rsid w:val="000B25D4"/>
    <w:rsid w:val="000B2AD0"/>
    <w:rsid w:val="000B2E40"/>
    <w:rsid w:val="000B302D"/>
    <w:rsid w:val="000B3285"/>
    <w:rsid w:val="000B32C6"/>
    <w:rsid w:val="000B35D2"/>
    <w:rsid w:val="000B3EA3"/>
    <w:rsid w:val="000B3FDE"/>
    <w:rsid w:val="000B4095"/>
    <w:rsid w:val="000B4382"/>
    <w:rsid w:val="000B48FB"/>
    <w:rsid w:val="000B4905"/>
    <w:rsid w:val="000B4D9D"/>
    <w:rsid w:val="000B4E7B"/>
    <w:rsid w:val="000B5374"/>
    <w:rsid w:val="000B548D"/>
    <w:rsid w:val="000B5738"/>
    <w:rsid w:val="000B573D"/>
    <w:rsid w:val="000B5745"/>
    <w:rsid w:val="000B5805"/>
    <w:rsid w:val="000B5F3A"/>
    <w:rsid w:val="000B6095"/>
    <w:rsid w:val="000B6179"/>
    <w:rsid w:val="000B6302"/>
    <w:rsid w:val="000B65E0"/>
    <w:rsid w:val="000B6DED"/>
    <w:rsid w:val="000B6F14"/>
    <w:rsid w:val="000B6F17"/>
    <w:rsid w:val="000B73B0"/>
    <w:rsid w:val="000B75D1"/>
    <w:rsid w:val="000B77D1"/>
    <w:rsid w:val="000B7993"/>
    <w:rsid w:val="000B7D19"/>
    <w:rsid w:val="000C0115"/>
    <w:rsid w:val="000C0475"/>
    <w:rsid w:val="000C0D35"/>
    <w:rsid w:val="000C0DA3"/>
    <w:rsid w:val="000C11D3"/>
    <w:rsid w:val="000C1229"/>
    <w:rsid w:val="000C12C2"/>
    <w:rsid w:val="000C13B9"/>
    <w:rsid w:val="000C1AC6"/>
    <w:rsid w:val="000C1B4B"/>
    <w:rsid w:val="000C1C24"/>
    <w:rsid w:val="000C2012"/>
    <w:rsid w:val="000C2215"/>
    <w:rsid w:val="000C2249"/>
    <w:rsid w:val="000C2BCF"/>
    <w:rsid w:val="000C2D39"/>
    <w:rsid w:val="000C2EAE"/>
    <w:rsid w:val="000C3773"/>
    <w:rsid w:val="000C3A11"/>
    <w:rsid w:val="000C4205"/>
    <w:rsid w:val="000C466B"/>
    <w:rsid w:val="000C4845"/>
    <w:rsid w:val="000C4956"/>
    <w:rsid w:val="000C4D78"/>
    <w:rsid w:val="000C4FEA"/>
    <w:rsid w:val="000C5133"/>
    <w:rsid w:val="000C54BD"/>
    <w:rsid w:val="000C5745"/>
    <w:rsid w:val="000C583A"/>
    <w:rsid w:val="000C5AB5"/>
    <w:rsid w:val="000C637E"/>
    <w:rsid w:val="000C69A1"/>
    <w:rsid w:val="000C69E6"/>
    <w:rsid w:val="000C7271"/>
    <w:rsid w:val="000C7649"/>
    <w:rsid w:val="000C7AF3"/>
    <w:rsid w:val="000C7CA9"/>
    <w:rsid w:val="000C7D06"/>
    <w:rsid w:val="000D0061"/>
    <w:rsid w:val="000D0559"/>
    <w:rsid w:val="000D059E"/>
    <w:rsid w:val="000D0745"/>
    <w:rsid w:val="000D0A42"/>
    <w:rsid w:val="000D0C4D"/>
    <w:rsid w:val="000D1111"/>
    <w:rsid w:val="000D20C2"/>
    <w:rsid w:val="000D25BF"/>
    <w:rsid w:val="000D2631"/>
    <w:rsid w:val="000D29C4"/>
    <w:rsid w:val="000D2D89"/>
    <w:rsid w:val="000D3198"/>
    <w:rsid w:val="000D3251"/>
    <w:rsid w:val="000D3C55"/>
    <w:rsid w:val="000D3E69"/>
    <w:rsid w:val="000D42DD"/>
    <w:rsid w:val="000D4353"/>
    <w:rsid w:val="000D4393"/>
    <w:rsid w:val="000D453B"/>
    <w:rsid w:val="000D4751"/>
    <w:rsid w:val="000D5111"/>
    <w:rsid w:val="000D51EB"/>
    <w:rsid w:val="000D5338"/>
    <w:rsid w:val="000D5535"/>
    <w:rsid w:val="000D57FF"/>
    <w:rsid w:val="000D5EB3"/>
    <w:rsid w:val="000D6556"/>
    <w:rsid w:val="000D65F1"/>
    <w:rsid w:val="000D7042"/>
    <w:rsid w:val="000D72F5"/>
    <w:rsid w:val="000D74EA"/>
    <w:rsid w:val="000D7922"/>
    <w:rsid w:val="000D794B"/>
    <w:rsid w:val="000D7C06"/>
    <w:rsid w:val="000D7EFC"/>
    <w:rsid w:val="000E0041"/>
    <w:rsid w:val="000E03BC"/>
    <w:rsid w:val="000E06AB"/>
    <w:rsid w:val="000E07A0"/>
    <w:rsid w:val="000E0936"/>
    <w:rsid w:val="000E09A0"/>
    <w:rsid w:val="000E09EC"/>
    <w:rsid w:val="000E0A30"/>
    <w:rsid w:val="000E0E13"/>
    <w:rsid w:val="000E148B"/>
    <w:rsid w:val="000E157B"/>
    <w:rsid w:val="000E15CC"/>
    <w:rsid w:val="000E15EC"/>
    <w:rsid w:val="000E16F9"/>
    <w:rsid w:val="000E203D"/>
    <w:rsid w:val="000E21EF"/>
    <w:rsid w:val="000E2285"/>
    <w:rsid w:val="000E27E3"/>
    <w:rsid w:val="000E2A86"/>
    <w:rsid w:val="000E2C74"/>
    <w:rsid w:val="000E2D4F"/>
    <w:rsid w:val="000E3114"/>
    <w:rsid w:val="000E3CF2"/>
    <w:rsid w:val="000E3D24"/>
    <w:rsid w:val="000E3ED2"/>
    <w:rsid w:val="000E3F5C"/>
    <w:rsid w:val="000E4156"/>
    <w:rsid w:val="000E477D"/>
    <w:rsid w:val="000E4B96"/>
    <w:rsid w:val="000E5017"/>
    <w:rsid w:val="000E5346"/>
    <w:rsid w:val="000E574C"/>
    <w:rsid w:val="000E5999"/>
    <w:rsid w:val="000E67E9"/>
    <w:rsid w:val="000E68A5"/>
    <w:rsid w:val="000E6E0B"/>
    <w:rsid w:val="000E70B7"/>
    <w:rsid w:val="000E71C6"/>
    <w:rsid w:val="000E77AA"/>
    <w:rsid w:val="000E7C15"/>
    <w:rsid w:val="000F01ED"/>
    <w:rsid w:val="000F090E"/>
    <w:rsid w:val="000F0D71"/>
    <w:rsid w:val="000F0EAE"/>
    <w:rsid w:val="000F120B"/>
    <w:rsid w:val="000F138B"/>
    <w:rsid w:val="000F1398"/>
    <w:rsid w:val="000F143F"/>
    <w:rsid w:val="000F1448"/>
    <w:rsid w:val="000F1633"/>
    <w:rsid w:val="000F1FB3"/>
    <w:rsid w:val="000F2264"/>
    <w:rsid w:val="000F2B9E"/>
    <w:rsid w:val="000F2D1D"/>
    <w:rsid w:val="000F3079"/>
    <w:rsid w:val="000F33B6"/>
    <w:rsid w:val="000F33D8"/>
    <w:rsid w:val="000F36B9"/>
    <w:rsid w:val="000F3A73"/>
    <w:rsid w:val="000F4208"/>
    <w:rsid w:val="000F44F0"/>
    <w:rsid w:val="000F4B3D"/>
    <w:rsid w:val="000F4BBF"/>
    <w:rsid w:val="000F4C65"/>
    <w:rsid w:val="000F5063"/>
    <w:rsid w:val="000F5258"/>
    <w:rsid w:val="000F553E"/>
    <w:rsid w:val="000F577B"/>
    <w:rsid w:val="000F59BF"/>
    <w:rsid w:val="000F5C4D"/>
    <w:rsid w:val="000F5C84"/>
    <w:rsid w:val="000F5CF9"/>
    <w:rsid w:val="000F6290"/>
    <w:rsid w:val="000F66B0"/>
    <w:rsid w:val="000F66C7"/>
    <w:rsid w:val="000F6AB1"/>
    <w:rsid w:val="000F6BCE"/>
    <w:rsid w:val="000F6FB9"/>
    <w:rsid w:val="000F70DE"/>
    <w:rsid w:val="000F70FC"/>
    <w:rsid w:val="000F7397"/>
    <w:rsid w:val="000F7566"/>
    <w:rsid w:val="000F788C"/>
    <w:rsid w:val="000F7A5E"/>
    <w:rsid w:val="000F7F49"/>
    <w:rsid w:val="0010017D"/>
    <w:rsid w:val="001005E6"/>
    <w:rsid w:val="001005EA"/>
    <w:rsid w:val="00100988"/>
    <w:rsid w:val="00100CF1"/>
    <w:rsid w:val="001012F1"/>
    <w:rsid w:val="0010187C"/>
    <w:rsid w:val="00101B0E"/>
    <w:rsid w:val="00101BF6"/>
    <w:rsid w:val="00101EBB"/>
    <w:rsid w:val="00102015"/>
    <w:rsid w:val="00102158"/>
    <w:rsid w:val="0010216D"/>
    <w:rsid w:val="00102403"/>
    <w:rsid w:val="0010285F"/>
    <w:rsid w:val="00102C3B"/>
    <w:rsid w:val="00102DD8"/>
    <w:rsid w:val="0010353A"/>
    <w:rsid w:val="0010372F"/>
    <w:rsid w:val="00103933"/>
    <w:rsid w:val="00103B03"/>
    <w:rsid w:val="0010437C"/>
    <w:rsid w:val="00104680"/>
    <w:rsid w:val="00104AE5"/>
    <w:rsid w:val="00104BD6"/>
    <w:rsid w:val="00104CD8"/>
    <w:rsid w:val="00105202"/>
    <w:rsid w:val="00105B8A"/>
    <w:rsid w:val="00105D91"/>
    <w:rsid w:val="00105F12"/>
    <w:rsid w:val="001061D5"/>
    <w:rsid w:val="001068DA"/>
    <w:rsid w:val="00106DFD"/>
    <w:rsid w:val="001071B8"/>
    <w:rsid w:val="0010733F"/>
    <w:rsid w:val="0010771F"/>
    <w:rsid w:val="001079ED"/>
    <w:rsid w:val="00107DE4"/>
    <w:rsid w:val="0011048A"/>
    <w:rsid w:val="001104AB"/>
    <w:rsid w:val="001105A8"/>
    <w:rsid w:val="00110812"/>
    <w:rsid w:val="001109D9"/>
    <w:rsid w:val="00110EAD"/>
    <w:rsid w:val="001111D5"/>
    <w:rsid w:val="0011123E"/>
    <w:rsid w:val="0011126D"/>
    <w:rsid w:val="0011172A"/>
    <w:rsid w:val="0011177D"/>
    <w:rsid w:val="00111CAC"/>
    <w:rsid w:val="00111CEE"/>
    <w:rsid w:val="00111E0F"/>
    <w:rsid w:val="00111F3C"/>
    <w:rsid w:val="001124D7"/>
    <w:rsid w:val="00112EC1"/>
    <w:rsid w:val="00112F68"/>
    <w:rsid w:val="00112F8E"/>
    <w:rsid w:val="00113326"/>
    <w:rsid w:val="001133CC"/>
    <w:rsid w:val="00113CCB"/>
    <w:rsid w:val="001140CC"/>
    <w:rsid w:val="00114914"/>
    <w:rsid w:val="00114AC1"/>
    <w:rsid w:val="00114D4A"/>
    <w:rsid w:val="00114D74"/>
    <w:rsid w:val="00114E23"/>
    <w:rsid w:val="0011550D"/>
    <w:rsid w:val="00115510"/>
    <w:rsid w:val="00115944"/>
    <w:rsid w:val="00115D7F"/>
    <w:rsid w:val="0011648C"/>
    <w:rsid w:val="00116819"/>
    <w:rsid w:val="00116C90"/>
    <w:rsid w:val="00117297"/>
    <w:rsid w:val="001176A4"/>
    <w:rsid w:val="001179C9"/>
    <w:rsid w:val="00117BA7"/>
    <w:rsid w:val="00117D70"/>
    <w:rsid w:val="00117D94"/>
    <w:rsid w:val="00117E11"/>
    <w:rsid w:val="0012005B"/>
    <w:rsid w:val="0012018B"/>
    <w:rsid w:val="00120725"/>
    <w:rsid w:val="00120B8B"/>
    <w:rsid w:val="001214F2"/>
    <w:rsid w:val="001215B2"/>
    <w:rsid w:val="00122700"/>
    <w:rsid w:val="001238BD"/>
    <w:rsid w:val="00123B02"/>
    <w:rsid w:val="00123EE4"/>
    <w:rsid w:val="00123F8E"/>
    <w:rsid w:val="00124391"/>
    <w:rsid w:val="0012446E"/>
    <w:rsid w:val="0012480D"/>
    <w:rsid w:val="00124AAF"/>
    <w:rsid w:val="00125085"/>
    <w:rsid w:val="001251BA"/>
    <w:rsid w:val="00125686"/>
    <w:rsid w:val="001256AA"/>
    <w:rsid w:val="001259A5"/>
    <w:rsid w:val="00125B0B"/>
    <w:rsid w:val="00125F17"/>
    <w:rsid w:val="001263A7"/>
    <w:rsid w:val="00126697"/>
    <w:rsid w:val="0012669F"/>
    <w:rsid w:val="00126B24"/>
    <w:rsid w:val="00126CAB"/>
    <w:rsid w:val="00126D56"/>
    <w:rsid w:val="00126ED6"/>
    <w:rsid w:val="001270A1"/>
    <w:rsid w:val="0012735C"/>
    <w:rsid w:val="0012742F"/>
    <w:rsid w:val="00127638"/>
    <w:rsid w:val="00127696"/>
    <w:rsid w:val="00127C5B"/>
    <w:rsid w:val="00127F80"/>
    <w:rsid w:val="001300EC"/>
    <w:rsid w:val="00130292"/>
    <w:rsid w:val="00130750"/>
    <w:rsid w:val="00130858"/>
    <w:rsid w:val="0013089E"/>
    <w:rsid w:val="00130B37"/>
    <w:rsid w:val="0013137F"/>
    <w:rsid w:val="0013194A"/>
    <w:rsid w:val="00131961"/>
    <w:rsid w:val="00132156"/>
    <w:rsid w:val="0013285A"/>
    <w:rsid w:val="00132A30"/>
    <w:rsid w:val="00132CE9"/>
    <w:rsid w:val="00133372"/>
    <w:rsid w:val="001334D3"/>
    <w:rsid w:val="0013355F"/>
    <w:rsid w:val="00133843"/>
    <w:rsid w:val="00133A4B"/>
    <w:rsid w:val="00133BD5"/>
    <w:rsid w:val="00133C15"/>
    <w:rsid w:val="00133CBE"/>
    <w:rsid w:val="00133D5A"/>
    <w:rsid w:val="00133DAB"/>
    <w:rsid w:val="00134141"/>
    <w:rsid w:val="00134BBA"/>
    <w:rsid w:val="00134BE7"/>
    <w:rsid w:val="00134FB8"/>
    <w:rsid w:val="0013516A"/>
    <w:rsid w:val="001355AE"/>
    <w:rsid w:val="001357CD"/>
    <w:rsid w:val="00135949"/>
    <w:rsid w:val="001359B0"/>
    <w:rsid w:val="00135C4F"/>
    <w:rsid w:val="001362DA"/>
    <w:rsid w:val="00136509"/>
    <w:rsid w:val="00137278"/>
    <w:rsid w:val="001374B9"/>
    <w:rsid w:val="001378AC"/>
    <w:rsid w:val="00137CCD"/>
    <w:rsid w:val="00140163"/>
    <w:rsid w:val="0014019F"/>
    <w:rsid w:val="0014048D"/>
    <w:rsid w:val="0014078F"/>
    <w:rsid w:val="00140EE1"/>
    <w:rsid w:val="00140FC0"/>
    <w:rsid w:val="00141326"/>
    <w:rsid w:val="001414C1"/>
    <w:rsid w:val="0014150A"/>
    <w:rsid w:val="001415A3"/>
    <w:rsid w:val="001415D5"/>
    <w:rsid w:val="001416B6"/>
    <w:rsid w:val="0014178E"/>
    <w:rsid w:val="0014187A"/>
    <w:rsid w:val="00141D70"/>
    <w:rsid w:val="00141E1A"/>
    <w:rsid w:val="00141E2A"/>
    <w:rsid w:val="00141E96"/>
    <w:rsid w:val="0014210C"/>
    <w:rsid w:val="00142603"/>
    <w:rsid w:val="001426BD"/>
    <w:rsid w:val="00142755"/>
    <w:rsid w:val="00142A68"/>
    <w:rsid w:val="00142DEE"/>
    <w:rsid w:val="00143256"/>
    <w:rsid w:val="00143650"/>
    <w:rsid w:val="00143A84"/>
    <w:rsid w:val="001442A4"/>
    <w:rsid w:val="001444F2"/>
    <w:rsid w:val="00144AF0"/>
    <w:rsid w:val="00144CFB"/>
    <w:rsid w:val="00144D29"/>
    <w:rsid w:val="00144FAE"/>
    <w:rsid w:val="0014500E"/>
    <w:rsid w:val="001450D5"/>
    <w:rsid w:val="001454A9"/>
    <w:rsid w:val="0014572A"/>
    <w:rsid w:val="0014580E"/>
    <w:rsid w:val="00145854"/>
    <w:rsid w:val="00146400"/>
    <w:rsid w:val="0014661D"/>
    <w:rsid w:val="00146B9A"/>
    <w:rsid w:val="00146DF9"/>
    <w:rsid w:val="00146E46"/>
    <w:rsid w:val="001477DB"/>
    <w:rsid w:val="00147E03"/>
    <w:rsid w:val="00147E26"/>
    <w:rsid w:val="00147E53"/>
    <w:rsid w:val="00147E64"/>
    <w:rsid w:val="00147FD8"/>
    <w:rsid w:val="001504A2"/>
    <w:rsid w:val="00150E49"/>
    <w:rsid w:val="001514B5"/>
    <w:rsid w:val="001515E9"/>
    <w:rsid w:val="00151A49"/>
    <w:rsid w:val="00151B89"/>
    <w:rsid w:val="00151BD4"/>
    <w:rsid w:val="00151C7F"/>
    <w:rsid w:val="00151DBF"/>
    <w:rsid w:val="00151E14"/>
    <w:rsid w:val="00151F8F"/>
    <w:rsid w:val="001523CD"/>
    <w:rsid w:val="00152696"/>
    <w:rsid w:val="001527A7"/>
    <w:rsid w:val="00152B82"/>
    <w:rsid w:val="001530AD"/>
    <w:rsid w:val="001531E9"/>
    <w:rsid w:val="001531EC"/>
    <w:rsid w:val="001533B3"/>
    <w:rsid w:val="001537CC"/>
    <w:rsid w:val="0015397D"/>
    <w:rsid w:val="001539C4"/>
    <w:rsid w:val="00153CBA"/>
    <w:rsid w:val="001540A1"/>
    <w:rsid w:val="00154279"/>
    <w:rsid w:val="0015441A"/>
    <w:rsid w:val="00154BE3"/>
    <w:rsid w:val="00154C94"/>
    <w:rsid w:val="00154EF7"/>
    <w:rsid w:val="00154FD8"/>
    <w:rsid w:val="0015517E"/>
    <w:rsid w:val="00155474"/>
    <w:rsid w:val="0015548C"/>
    <w:rsid w:val="00155952"/>
    <w:rsid w:val="00155B2F"/>
    <w:rsid w:val="00155B98"/>
    <w:rsid w:val="00155D9F"/>
    <w:rsid w:val="00156142"/>
    <w:rsid w:val="001561C2"/>
    <w:rsid w:val="00156200"/>
    <w:rsid w:val="00156836"/>
    <w:rsid w:val="00156908"/>
    <w:rsid w:val="00157566"/>
    <w:rsid w:val="00157B59"/>
    <w:rsid w:val="00157C7E"/>
    <w:rsid w:val="00157E61"/>
    <w:rsid w:val="00157F10"/>
    <w:rsid w:val="001604F3"/>
    <w:rsid w:val="001607F7"/>
    <w:rsid w:val="00160A16"/>
    <w:rsid w:val="00160BC0"/>
    <w:rsid w:val="00160F4B"/>
    <w:rsid w:val="00161141"/>
    <w:rsid w:val="0016117A"/>
    <w:rsid w:val="00161406"/>
    <w:rsid w:val="00161F80"/>
    <w:rsid w:val="00161F88"/>
    <w:rsid w:val="00162015"/>
    <w:rsid w:val="00162720"/>
    <w:rsid w:val="00162C0C"/>
    <w:rsid w:val="00162E52"/>
    <w:rsid w:val="00162F9E"/>
    <w:rsid w:val="00163353"/>
    <w:rsid w:val="0016387A"/>
    <w:rsid w:val="00163BB5"/>
    <w:rsid w:val="00163C23"/>
    <w:rsid w:val="00163C94"/>
    <w:rsid w:val="00164150"/>
    <w:rsid w:val="0016422F"/>
    <w:rsid w:val="00164385"/>
    <w:rsid w:val="0016479E"/>
    <w:rsid w:val="001648AD"/>
    <w:rsid w:val="001649EA"/>
    <w:rsid w:val="00164CA6"/>
    <w:rsid w:val="00164D08"/>
    <w:rsid w:val="00165392"/>
    <w:rsid w:val="0016548C"/>
    <w:rsid w:val="0016591B"/>
    <w:rsid w:val="00165A5F"/>
    <w:rsid w:val="0016602E"/>
    <w:rsid w:val="00166281"/>
    <w:rsid w:val="00166381"/>
    <w:rsid w:val="00166A5C"/>
    <w:rsid w:val="00166CB4"/>
    <w:rsid w:val="00167078"/>
    <w:rsid w:val="0016709E"/>
    <w:rsid w:val="00167520"/>
    <w:rsid w:val="00167544"/>
    <w:rsid w:val="00167723"/>
    <w:rsid w:val="00167A78"/>
    <w:rsid w:val="00167C9D"/>
    <w:rsid w:val="0017010A"/>
    <w:rsid w:val="00170845"/>
    <w:rsid w:val="00170D93"/>
    <w:rsid w:val="00170EA6"/>
    <w:rsid w:val="00170EFA"/>
    <w:rsid w:val="001710DE"/>
    <w:rsid w:val="00171179"/>
    <w:rsid w:val="00171224"/>
    <w:rsid w:val="00171D3C"/>
    <w:rsid w:val="00172004"/>
    <w:rsid w:val="0017215A"/>
    <w:rsid w:val="0017235F"/>
    <w:rsid w:val="001724F9"/>
    <w:rsid w:val="00172896"/>
    <w:rsid w:val="00172B7F"/>
    <w:rsid w:val="00172DA3"/>
    <w:rsid w:val="00172DFE"/>
    <w:rsid w:val="001730E6"/>
    <w:rsid w:val="001735C0"/>
    <w:rsid w:val="00173928"/>
    <w:rsid w:val="001739CC"/>
    <w:rsid w:val="00173F0E"/>
    <w:rsid w:val="00173FCF"/>
    <w:rsid w:val="001741A6"/>
    <w:rsid w:val="001741CE"/>
    <w:rsid w:val="0017425D"/>
    <w:rsid w:val="00174663"/>
    <w:rsid w:val="00174B54"/>
    <w:rsid w:val="00174B86"/>
    <w:rsid w:val="00174BE2"/>
    <w:rsid w:val="00174ECB"/>
    <w:rsid w:val="0017539D"/>
    <w:rsid w:val="00175602"/>
    <w:rsid w:val="0017611B"/>
    <w:rsid w:val="00176291"/>
    <w:rsid w:val="0017639E"/>
    <w:rsid w:val="0017658A"/>
    <w:rsid w:val="00176A38"/>
    <w:rsid w:val="001776A9"/>
    <w:rsid w:val="001776CD"/>
    <w:rsid w:val="001779B2"/>
    <w:rsid w:val="00177B1E"/>
    <w:rsid w:val="00177C8B"/>
    <w:rsid w:val="00177CFA"/>
    <w:rsid w:val="00177D29"/>
    <w:rsid w:val="00177D6C"/>
    <w:rsid w:val="001801EF"/>
    <w:rsid w:val="001806D0"/>
    <w:rsid w:val="0018089D"/>
    <w:rsid w:val="00180D1E"/>
    <w:rsid w:val="00181962"/>
    <w:rsid w:val="00181B05"/>
    <w:rsid w:val="00181BC6"/>
    <w:rsid w:val="00181C1A"/>
    <w:rsid w:val="00181E5E"/>
    <w:rsid w:val="00181F95"/>
    <w:rsid w:val="0018250B"/>
    <w:rsid w:val="001825E6"/>
    <w:rsid w:val="00182730"/>
    <w:rsid w:val="00182818"/>
    <w:rsid w:val="001828CF"/>
    <w:rsid w:val="00182983"/>
    <w:rsid w:val="00182A28"/>
    <w:rsid w:val="00182A30"/>
    <w:rsid w:val="00182C44"/>
    <w:rsid w:val="00182D08"/>
    <w:rsid w:val="001838B4"/>
    <w:rsid w:val="0018406C"/>
    <w:rsid w:val="0018426B"/>
    <w:rsid w:val="00184448"/>
    <w:rsid w:val="0018484F"/>
    <w:rsid w:val="00184CC7"/>
    <w:rsid w:val="0018592B"/>
    <w:rsid w:val="00185B3E"/>
    <w:rsid w:val="00186456"/>
    <w:rsid w:val="00186718"/>
    <w:rsid w:val="0018672E"/>
    <w:rsid w:val="00186FEB"/>
    <w:rsid w:val="00187928"/>
    <w:rsid w:val="0019070F"/>
    <w:rsid w:val="00190939"/>
    <w:rsid w:val="0019094D"/>
    <w:rsid w:val="00190E1F"/>
    <w:rsid w:val="00190F9E"/>
    <w:rsid w:val="0019106F"/>
    <w:rsid w:val="00191162"/>
    <w:rsid w:val="001915DD"/>
    <w:rsid w:val="001918E9"/>
    <w:rsid w:val="00191929"/>
    <w:rsid w:val="00191C17"/>
    <w:rsid w:val="00191D76"/>
    <w:rsid w:val="00191E8A"/>
    <w:rsid w:val="001926F2"/>
    <w:rsid w:val="00192955"/>
    <w:rsid w:val="00192985"/>
    <w:rsid w:val="001929D4"/>
    <w:rsid w:val="00192C7F"/>
    <w:rsid w:val="00192CC4"/>
    <w:rsid w:val="00192D7B"/>
    <w:rsid w:val="00192FD6"/>
    <w:rsid w:val="0019347E"/>
    <w:rsid w:val="001939D7"/>
    <w:rsid w:val="001939E6"/>
    <w:rsid w:val="001940A3"/>
    <w:rsid w:val="001948D8"/>
    <w:rsid w:val="00194C2A"/>
    <w:rsid w:val="00194DAB"/>
    <w:rsid w:val="00194E8A"/>
    <w:rsid w:val="0019509E"/>
    <w:rsid w:val="00195B08"/>
    <w:rsid w:val="00195E3A"/>
    <w:rsid w:val="00195FF0"/>
    <w:rsid w:val="00196082"/>
    <w:rsid w:val="001960C0"/>
    <w:rsid w:val="0019634F"/>
    <w:rsid w:val="0019649F"/>
    <w:rsid w:val="00196510"/>
    <w:rsid w:val="00196BD0"/>
    <w:rsid w:val="00196FC7"/>
    <w:rsid w:val="001970D1"/>
    <w:rsid w:val="0019718A"/>
    <w:rsid w:val="0019782E"/>
    <w:rsid w:val="001979DA"/>
    <w:rsid w:val="00197CC6"/>
    <w:rsid w:val="00197F01"/>
    <w:rsid w:val="001A02B8"/>
    <w:rsid w:val="001A02CC"/>
    <w:rsid w:val="001A0312"/>
    <w:rsid w:val="001A0944"/>
    <w:rsid w:val="001A0C6A"/>
    <w:rsid w:val="001A0DBB"/>
    <w:rsid w:val="001A0E6D"/>
    <w:rsid w:val="001A18DC"/>
    <w:rsid w:val="001A1A98"/>
    <w:rsid w:val="001A1C88"/>
    <w:rsid w:val="001A2028"/>
    <w:rsid w:val="001A2289"/>
    <w:rsid w:val="001A2426"/>
    <w:rsid w:val="001A2778"/>
    <w:rsid w:val="001A29FF"/>
    <w:rsid w:val="001A2A9E"/>
    <w:rsid w:val="001A30C0"/>
    <w:rsid w:val="001A3859"/>
    <w:rsid w:val="001A39FB"/>
    <w:rsid w:val="001A3A45"/>
    <w:rsid w:val="001A3C80"/>
    <w:rsid w:val="001A3DAB"/>
    <w:rsid w:val="001A4F48"/>
    <w:rsid w:val="001A50AC"/>
    <w:rsid w:val="001A52DF"/>
    <w:rsid w:val="001A5409"/>
    <w:rsid w:val="001A55AC"/>
    <w:rsid w:val="001A5F7D"/>
    <w:rsid w:val="001A6102"/>
    <w:rsid w:val="001A613A"/>
    <w:rsid w:val="001A6639"/>
    <w:rsid w:val="001A681A"/>
    <w:rsid w:val="001A6834"/>
    <w:rsid w:val="001A68B8"/>
    <w:rsid w:val="001A6E5D"/>
    <w:rsid w:val="001A7056"/>
    <w:rsid w:val="001A74B0"/>
    <w:rsid w:val="001A757F"/>
    <w:rsid w:val="001B0A29"/>
    <w:rsid w:val="001B0A3B"/>
    <w:rsid w:val="001B0C6C"/>
    <w:rsid w:val="001B1325"/>
    <w:rsid w:val="001B185B"/>
    <w:rsid w:val="001B1A67"/>
    <w:rsid w:val="001B1DF6"/>
    <w:rsid w:val="001B1EBE"/>
    <w:rsid w:val="001B2009"/>
    <w:rsid w:val="001B2068"/>
    <w:rsid w:val="001B22D6"/>
    <w:rsid w:val="001B2661"/>
    <w:rsid w:val="001B2CF9"/>
    <w:rsid w:val="001B3753"/>
    <w:rsid w:val="001B37AB"/>
    <w:rsid w:val="001B40F1"/>
    <w:rsid w:val="001B4412"/>
    <w:rsid w:val="001B4586"/>
    <w:rsid w:val="001B4637"/>
    <w:rsid w:val="001B4850"/>
    <w:rsid w:val="001B48AB"/>
    <w:rsid w:val="001B4B39"/>
    <w:rsid w:val="001B5037"/>
    <w:rsid w:val="001B51FE"/>
    <w:rsid w:val="001B5299"/>
    <w:rsid w:val="001B5A73"/>
    <w:rsid w:val="001B5C13"/>
    <w:rsid w:val="001B5E92"/>
    <w:rsid w:val="001B65B2"/>
    <w:rsid w:val="001B6788"/>
    <w:rsid w:val="001B69F1"/>
    <w:rsid w:val="001B6CB9"/>
    <w:rsid w:val="001B6EDA"/>
    <w:rsid w:val="001B6FFB"/>
    <w:rsid w:val="001B7020"/>
    <w:rsid w:val="001B7036"/>
    <w:rsid w:val="001B70C4"/>
    <w:rsid w:val="001B71BA"/>
    <w:rsid w:val="001B737D"/>
    <w:rsid w:val="001B7745"/>
    <w:rsid w:val="001B7CBC"/>
    <w:rsid w:val="001B7F1C"/>
    <w:rsid w:val="001C0328"/>
    <w:rsid w:val="001C0482"/>
    <w:rsid w:val="001C06B0"/>
    <w:rsid w:val="001C06C1"/>
    <w:rsid w:val="001C0772"/>
    <w:rsid w:val="001C0B8E"/>
    <w:rsid w:val="001C0BBA"/>
    <w:rsid w:val="001C0DD8"/>
    <w:rsid w:val="001C115A"/>
    <w:rsid w:val="001C12DD"/>
    <w:rsid w:val="001C12DF"/>
    <w:rsid w:val="001C1330"/>
    <w:rsid w:val="001C1397"/>
    <w:rsid w:val="001C16BC"/>
    <w:rsid w:val="001C19A6"/>
    <w:rsid w:val="001C1A19"/>
    <w:rsid w:val="001C1D9F"/>
    <w:rsid w:val="001C203E"/>
    <w:rsid w:val="001C226E"/>
    <w:rsid w:val="001C22DA"/>
    <w:rsid w:val="001C23F3"/>
    <w:rsid w:val="001C26BD"/>
    <w:rsid w:val="001C2806"/>
    <w:rsid w:val="001C2AAD"/>
    <w:rsid w:val="001C2AAE"/>
    <w:rsid w:val="001C2B82"/>
    <w:rsid w:val="001C2CAC"/>
    <w:rsid w:val="001C2EDF"/>
    <w:rsid w:val="001C3146"/>
    <w:rsid w:val="001C3425"/>
    <w:rsid w:val="001C345C"/>
    <w:rsid w:val="001C3469"/>
    <w:rsid w:val="001C36DF"/>
    <w:rsid w:val="001C3A77"/>
    <w:rsid w:val="001C3BD1"/>
    <w:rsid w:val="001C3C35"/>
    <w:rsid w:val="001C3DEE"/>
    <w:rsid w:val="001C3EAD"/>
    <w:rsid w:val="001C4466"/>
    <w:rsid w:val="001C47A8"/>
    <w:rsid w:val="001C4849"/>
    <w:rsid w:val="001C4A04"/>
    <w:rsid w:val="001C4C3D"/>
    <w:rsid w:val="001C4E45"/>
    <w:rsid w:val="001C500D"/>
    <w:rsid w:val="001C52AD"/>
    <w:rsid w:val="001C570A"/>
    <w:rsid w:val="001C57A8"/>
    <w:rsid w:val="001C57CE"/>
    <w:rsid w:val="001C5874"/>
    <w:rsid w:val="001C599A"/>
    <w:rsid w:val="001C5C4A"/>
    <w:rsid w:val="001C6460"/>
    <w:rsid w:val="001C6CA1"/>
    <w:rsid w:val="001C7023"/>
    <w:rsid w:val="001C7BF4"/>
    <w:rsid w:val="001D0378"/>
    <w:rsid w:val="001D0B8C"/>
    <w:rsid w:val="001D0C6F"/>
    <w:rsid w:val="001D1368"/>
    <w:rsid w:val="001D13E0"/>
    <w:rsid w:val="001D145B"/>
    <w:rsid w:val="001D1A47"/>
    <w:rsid w:val="001D1AFD"/>
    <w:rsid w:val="001D1B04"/>
    <w:rsid w:val="001D229D"/>
    <w:rsid w:val="001D24AE"/>
    <w:rsid w:val="001D24DF"/>
    <w:rsid w:val="001D277B"/>
    <w:rsid w:val="001D2C47"/>
    <w:rsid w:val="001D3298"/>
    <w:rsid w:val="001D33B2"/>
    <w:rsid w:val="001D3434"/>
    <w:rsid w:val="001D401E"/>
    <w:rsid w:val="001D421E"/>
    <w:rsid w:val="001D4558"/>
    <w:rsid w:val="001D492D"/>
    <w:rsid w:val="001D49BB"/>
    <w:rsid w:val="001D4AAB"/>
    <w:rsid w:val="001D4AB0"/>
    <w:rsid w:val="001D4B47"/>
    <w:rsid w:val="001D5037"/>
    <w:rsid w:val="001D516A"/>
    <w:rsid w:val="001D52A9"/>
    <w:rsid w:val="001D58DB"/>
    <w:rsid w:val="001D59CF"/>
    <w:rsid w:val="001D5B33"/>
    <w:rsid w:val="001D5FE5"/>
    <w:rsid w:val="001D610D"/>
    <w:rsid w:val="001D6115"/>
    <w:rsid w:val="001D61C2"/>
    <w:rsid w:val="001D64F9"/>
    <w:rsid w:val="001D6579"/>
    <w:rsid w:val="001D6865"/>
    <w:rsid w:val="001D6C2B"/>
    <w:rsid w:val="001D7108"/>
    <w:rsid w:val="001D7414"/>
    <w:rsid w:val="001D7847"/>
    <w:rsid w:val="001D791A"/>
    <w:rsid w:val="001D7977"/>
    <w:rsid w:val="001D79F6"/>
    <w:rsid w:val="001D7B95"/>
    <w:rsid w:val="001D7E4B"/>
    <w:rsid w:val="001D7F14"/>
    <w:rsid w:val="001E00C1"/>
    <w:rsid w:val="001E0936"/>
    <w:rsid w:val="001E0D63"/>
    <w:rsid w:val="001E11A2"/>
    <w:rsid w:val="001E11AE"/>
    <w:rsid w:val="001E130D"/>
    <w:rsid w:val="001E1885"/>
    <w:rsid w:val="001E2589"/>
    <w:rsid w:val="001E278B"/>
    <w:rsid w:val="001E2D85"/>
    <w:rsid w:val="001E2DD1"/>
    <w:rsid w:val="001E2EDA"/>
    <w:rsid w:val="001E322A"/>
    <w:rsid w:val="001E3347"/>
    <w:rsid w:val="001E3645"/>
    <w:rsid w:val="001E371B"/>
    <w:rsid w:val="001E40BC"/>
    <w:rsid w:val="001E40DD"/>
    <w:rsid w:val="001E4BF5"/>
    <w:rsid w:val="001E4EEF"/>
    <w:rsid w:val="001E53B4"/>
    <w:rsid w:val="001E5615"/>
    <w:rsid w:val="001E58AE"/>
    <w:rsid w:val="001E6D35"/>
    <w:rsid w:val="001E719E"/>
    <w:rsid w:val="001E7231"/>
    <w:rsid w:val="001E73BC"/>
    <w:rsid w:val="001E7527"/>
    <w:rsid w:val="001E7D71"/>
    <w:rsid w:val="001F029E"/>
    <w:rsid w:val="001F0B11"/>
    <w:rsid w:val="001F0C40"/>
    <w:rsid w:val="001F136B"/>
    <w:rsid w:val="001F14F8"/>
    <w:rsid w:val="001F16D9"/>
    <w:rsid w:val="001F185A"/>
    <w:rsid w:val="001F1D1B"/>
    <w:rsid w:val="001F2047"/>
    <w:rsid w:val="001F2198"/>
    <w:rsid w:val="001F23E5"/>
    <w:rsid w:val="001F25A4"/>
    <w:rsid w:val="001F25E6"/>
    <w:rsid w:val="001F27E7"/>
    <w:rsid w:val="001F2892"/>
    <w:rsid w:val="001F2C21"/>
    <w:rsid w:val="001F2FB6"/>
    <w:rsid w:val="001F32F6"/>
    <w:rsid w:val="001F3C16"/>
    <w:rsid w:val="001F3EEB"/>
    <w:rsid w:val="001F3F9D"/>
    <w:rsid w:val="001F4061"/>
    <w:rsid w:val="001F40D5"/>
    <w:rsid w:val="001F4268"/>
    <w:rsid w:val="001F43ED"/>
    <w:rsid w:val="001F49E7"/>
    <w:rsid w:val="001F4A37"/>
    <w:rsid w:val="001F4A78"/>
    <w:rsid w:val="001F4AE1"/>
    <w:rsid w:val="001F4DB1"/>
    <w:rsid w:val="001F4FD8"/>
    <w:rsid w:val="001F4FE6"/>
    <w:rsid w:val="001F552A"/>
    <w:rsid w:val="001F5554"/>
    <w:rsid w:val="001F584D"/>
    <w:rsid w:val="001F5DDA"/>
    <w:rsid w:val="001F5E44"/>
    <w:rsid w:val="001F5E8D"/>
    <w:rsid w:val="001F6AA3"/>
    <w:rsid w:val="001F709C"/>
    <w:rsid w:val="001F7134"/>
    <w:rsid w:val="001F7AB0"/>
    <w:rsid w:val="001F7F80"/>
    <w:rsid w:val="00200355"/>
    <w:rsid w:val="0020040B"/>
    <w:rsid w:val="0020081A"/>
    <w:rsid w:val="00200D75"/>
    <w:rsid w:val="0020119F"/>
    <w:rsid w:val="002016E8"/>
    <w:rsid w:val="0020179C"/>
    <w:rsid w:val="002019F4"/>
    <w:rsid w:val="00201B93"/>
    <w:rsid w:val="00201DF7"/>
    <w:rsid w:val="0020206E"/>
    <w:rsid w:val="00202173"/>
    <w:rsid w:val="002021BA"/>
    <w:rsid w:val="002021D1"/>
    <w:rsid w:val="0020251B"/>
    <w:rsid w:val="00202A4C"/>
    <w:rsid w:val="00202FCB"/>
    <w:rsid w:val="002031A1"/>
    <w:rsid w:val="00203B57"/>
    <w:rsid w:val="00203DC8"/>
    <w:rsid w:val="00203DF6"/>
    <w:rsid w:val="00203EB9"/>
    <w:rsid w:val="00204035"/>
    <w:rsid w:val="002041CE"/>
    <w:rsid w:val="00204281"/>
    <w:rsid w:val="0020439D"/>
    <w:rsid w:val="00204499"/>
    <w:rsid w:val="0020498C"/>
    <w:rsid w:val="00204C78"/>
    <w:rsid w:val="00204DD4"/>
    <w:rsid w:val="00205209"/>
    <w:rsid w:val="00205424"/>
    <w:rsid w:val="0020592A"/>
    <w:rsid w:val="002059CF"/>
    <w:rsid w:val="00205E2D"/>
    <w:rsid w:val="00205E6E"/>
    <w:rsid w:val="00205EF6"/>
    <w:rsid w:val="00205EFD"/>
    <w:rsid w:val="00206DA5"/>
    <w:rsid w:val="0020707A"/>
    <w:rsid w:val="00207363"/>
    <w:rsid w:val="0020751B"/>
    <w:rsid w:val="002076DF"/>
    <w:rsid w:val="00207C8E"/>
    <w:rsid w:val="00207DBD"/>
    <w:rsid w:val="00210016"/>
    <w:rsid w:val="00210087"/>
    <w:rsid w:val="0021031D"/>
    <w:rsid w:val="002105C2"/>
    <w:rsid w:val="00210987"/>
    <w:rsid w:val="00210A32"/>
    <w:rsid w:val="00210BFA"/>
    <w:rsid w:val="00210ED6"/>
    <w:rsid w:val="00210EF3"/>
    <w:rsid w:val="002110C9"/>
    <w:rsid w:val="002112D3"/>
    <w:rsid w:val="002112E7"/>
    <w:rsid w:val="00211600"/>
    <w:rsid w:val="002122F5"/>
    <w:rsid w:val="002123DC"/>
    <w:rsid w:val="0021240E"/>
    <w:rsid w:val="0021248F"/>
    <w:rsid w:val="00212B9A"/>
    <w:rsid w:val="00212E4E"/>
    <w:rsid w:val="002135E5"/>
    <w:rsid w:val="002139CA"/>
    <w:rsid w:val="002139EC"/>
    <w:rsid w:val="00213CDE"/>
    <w:rsid w:val="00213F39"/>
    <w:rsid w:val="0021466F"/>
    <w:rsid w:val="00214953"/>
    <w:rsid w:val="00214C16"/>
    <w:rsid w:val="00214CC1"/>
    <w:rsid w:val="00214CC4"/>
    <w:rsid w:val="00215810"/>
    <w:rsid w:val="00215B64"/>
    <w:rsid w:val="00215E05"/>
    <w:rsid w:val="00215F39"/>
    <w:rsid w:val="00215F7C"/>
    <w:rsid w:val="002160BF"/>
    <w:rsid w:val="002163E3"/>
    <w:rsid w:val="00216443"/>
    <w:rsid w:val="002167AC"/>
    <w:rsid w:val="00216971"/>
    <w:rsid w:val="00216C6F"/>
    <w:rsid w:val="00216EC5"/>
    <w:rsid w:val="00216F83"/>
    <w:rsid w:val="00216FC3"/>
    <w:rsid w:val="00217150"/>
    <w:rsid w:val="00217153"/>
    <w:rsid w:val="002172E6"/>
    <w:rsid w:val="0021790A"/>
    <w:rsid w:val="00217D7C"/>
    <w:rsid w:val="00217E12"/>
    <w:rsid w:val="002206E1"/>
    <w:rsid w:val="002208FD"/>
    <w:rsid w:val="00220ACB"/>
    <w:rsid w:val="00221E3E"/>
    <w:rsid w:val="00222096"/>
    <w:rsid w:val="002220A9"/>
    <w:rsid w:val="00222136"/>
    <w:rsid w:val="002223F6"/>
    <w:rsid w:val="00222A9B"/>
    <w:rsid w:val="00222B8F"/>
    <w:rsid w:val="00222C52"/>
    <w:rsid w:val="00223741"/>
    <w:rsid w:val="002238F1"/>
    <w:rsid w:val="00223AF5"/>
    <w:rsid w:val="00223D8E"/>
    <w:rsid w:val="00223FB4"/>
    <w:rsid w:val="0022400F"/>
    <w:rsid w:val="002242B4"/>
    <w:rsid w:val="002244A2"/>
    <w:rsid w:val="00224A5F"/>
    <w:rsid w:val="00224DE8"/>
    <w:rsid w:val="002250CE"/>
    <w:rsid w:val="00225157"/>
    <w:rsid w:val="002255E8"/>
    <w:rsid w:val="00225C97"/>
    <w:rsid w:val="00226537"/>
    <w:rsid w:val="002266D9"/>
    <w:rsid w:val="00226937"/>
    <w:rsid w:val="00226D73"/>
    <w:rsid w:val="002271EA"/>
    <w:rsid w:val="00227489"/>
    <w:rsid w:val="002276AE"/>
    <w:rsid w:val="00227BC0"/>
    <w:rsid w:val="00227C28"/>
    <w:rsid w:val="00227D0B"/>
    <w:rsid w:val="00227EA2"/>
    <w:rsid w:val="00227EFF"/>
    <w:rsid w:val="0023041A"/>
    <w:rsid w:val="002307D9"/>
    <w:rsid w:val="00230ADB"/>
    <w:rsid w:val="00230E8E"/>
    <w:rsid w:val="0023113D"/>
    <w:rsid w:val="00231165"/>
    <w:rsid w:val="00231525"/>
    <w:rsid w:val="00231AE0"/>
    <w:rsid w:val="00231FEB"/>
    <w:rsid w:val="00232858"/>
    <w:rsid w:val="00232EE5"/>
    <w:rsid w:val="00232F16"/>
    <w:rsid w:val="00233588"/>
    <w:rsid w:val="002335AD"/>
    <w:rsid w:val="00233670"/>
    <w:rsid w:val="002337D4"/>
    <w:rsid w:val="00234143"/>
    <w:rsid w:val="00234DE5"/>
    <w:rsid w:val="00234F69"/>
    <w:rsid w:val="002356B2"/>
    <w:rsid w:val="00235FAC"/>
    <w:rsid w:val="0023612D"/>
    <w:rsid w:val="0023615A"/>
    <w:rsid w:val="002365D0"/>
    <w:rsid w:val="00236727"/>
    <w:rsid w:val="00236A11"/>
    <w:rsid w:val="00236B31"/>
    <w:rsid w:val="00237190"/>
    <w:rsid w:val="00237270"/>
    <w:rsid w:val="002372DE"/>
    <w:rsid w:val="00237462"/>
    <w:rsid w:val="00237662"/>
    <w:rsid w:val="00237A29"/>
    <w:rsid w:val="00237C12"/>
    <w:rsid w:val="00237CF4"/>
    <w:rsid w:val="00237D3A"/>
    <w:rsid w:val="00237FCD"/>
    <w:rsid w:val="00240767"/>
    <w:rsid w:val="002407E2"/>
    <w:rsid w:val="00240914"/>
    <w:rsid w:val="00240B44"/>
    <w:rsid w:val="00240CF7"/>
    <w:rsid w:val="00240FF7"/>
    <w:rsid w:val="00241574"/>
    <w:rsid w:val="002418D0"/>
    <w:rsid w:val="002419E3"/>
    <w:rsid w:val="00241D54"/>
    <w:rsid w:val="00242588"/>
    <w:rsid w:val="00242837"/>
    <w:rsid w:val="00242B8B"/>
    <w:rsid w:val="00242C4E"/>
    <w:rsid w:val="00242D02"/>
    <w:rsid w:val="002434A7"/>
    <w:rsid w:val="00243974"/>
    <w:rsid w:val="00243AC4"/>
    <w:rsid w:val="00243C84"/>
    <w:rsid w:val="00243E78"/>
    <w:rsid w:val="00243FE2"/>
    <w:rsid w:val="0024418D"/>
    <w:rsid w:val="002442B8"/>
    <w:rsid w:val="00244896"/>
    <w:rsid w:val="0024490D"/>
    <w:rsid w:val="00244A08"/>
    <w:rsid w:val="00244CE1"/>
    <w:rsid w:val="00244CF8"/>
    <w:rsid w:val="00245CAB"/>
    <w:rsid w:val="00245CEE"/>
    <w:rsid w:val="00245E2E"/>
    <w:rsid w:val="00245E4F"/>
    <w:rsid w:val="002462B5"/>
    <w:rsid w:val="002462CC"/>
    <w:rsid w:val="00246424"/>
    <w:rsid w:val="0024667A"/>
    <w:rsid w:val="00246C83"/>
    <w:rsid w:val="002474A2"/>
    <w:rsid w:val="00247786"/>
    <w:rsid w:val="00247A55"/>
    <w:rsid w:val="00247ACB"/>
    <w:rsid w:val="002502FD"/>
    <w:rsid w:val="00250537"/>
    <w:rsid w:val="0025092C"/>
    <w:rsid w:val="00250C66"/>
    <w:rsid w:val="00250E4B"/>
    <w:rsid w:val="00251015"/>
    <w:rsid w:val="002510EB"/>
    <w:rsid w:val="00252237"/>
    <w:rsid w:val="0025238F"/>
    <w:rsid w:val="002523BE"/>
    <w:rsid w:val="00252DEE"/>
    <w:rsid w:val="0025328C"/>
    <w:rsid w:val="00253360"/>
    <w:rsid w:val="00253674"/>
    <w:rsid w:val="00253684"/>
    <w:rsid w:val="00254130"/>
    <w:rsid w:val="0025439B"/>
    <w:rsid w:val="002547F8"/>
    <w:rsid w:val="00254B1B"/>
    <w:rsid w:val="00254D7F"/>
    <w:rsid w:val="00254DA9"/>
    <w:rsid w:val="00255449"/>
    <w:rsid w:val="002558C1"/>
    <w:rsid w:val="00255949"/>
    <w:rsid w:val="00255B0C"/>
    <w:rsid w:val="00255BCC"/>
    <w:rsid w:val="00255CC0"/>
    <w:rsid w:val="00255CD2"/>
    <w:rsid w:val="00255E83"/>
    <w:rsid w:val="002560B1"/>
    <w:rsid w:val="0025663B"/>
    <w:rsid w:val="00256B2C"/>
    <w:rsid w:val="00256B8C"/>
    <w:rsid w:val="00256F80"/>
    <w:rsid w:val="00256F95"/>
    <w:rsid w:val="0025712D"/>
    <w:rsid w:val="002575ED"/>
    <w:rsid w:val="00257BCF"/>
    <w:rsid w:val="002605BF"/>
    <w:rsid w:val="0026069A"/>
    <w:rsid w:val="002607AF"/>
    <w:rsid w:val="00260902"/>
    <w:rsid w:val="0026144E"/>
    <w:rsid w:val="00261D39"/>
    <w:rsid w:val="00261F23"/>
    <w:rsid w:val="00262562"/>
    <w:rsid w:val="002625FB"/>
    <w:rsid w:val="00262C19"/>
    <w:rsid w:val="00263258"/>
    <w:rsid w:val="0026378F"/>
    <w:rsid w:val="00264324"/>
    <w:rsid w:val="002644EB"/>
    <w:rsid w:val="002646BA"/>
    <w:rsid w:val="002648A9"/>
    <w:rsid w:val="00264C03"/>
    <w:rsid w:val="00265000"/>
    <w:rsid w:val="0026550B"/>
    <w:rsid w:val="002658FD"/>
    <w:rsid w:val="00265E60"/>
    <w:rsid w:val="0026642F"/>
    <w:rsid w:val="002667BA"/>
    <w:rsid w:val="00266EF4"/>
    <w:rsid w:val="00266F67"/>
    <w:rsid w:val="002675B7"/>
    <w:rsid w:val="00267931"/>
    <w:rsid w:val="00267EC7"/>
    <w:rsid w:val="00267FCA"/>
    <w:rsid w:val="002703E9"/>
    <w:rsid w:val="00270A15"/>
    <w:rsid w:val="00270DB5"/>
    <w:rsid w:val="00271334"/>
    <w:rsid w:val="002716D7"/>
    <w:rsid w:val="00271F04"/>
    <w:rsid w:val="00271F9F"/>
    <w:rsid w:val="0027216A"/>
    <w:rsid w:val="0027217D"/>
    <w:rsid w:val="002721F4"/>
    <w:rsid w:val="002721FE"/>
    <w:rsid w:val="002724E2"/>
    <w:rsid w:val="00272CA5"/>
    <w:rsid w:val="0027301C"/>
    <w:rsid w:val="0027318F"/>
    <w:rsid w:val="002746ED"/>
    <w:rsid w:val="00274714"/>
    <w:rsid w:val="0027477B"/>
    <w:rsid w:val="00274E23"/>
    <w:rsid w:val="00274EFC"/>
    <w:rsid w:val="00275227"/>
    <w:rsid w:val="002753A8"/>
    <w:rsid w:val="00275CEB"/>
    <w:rsid w:val="00275D1E"/>
    <w:rsid w:val="0027617F"/>
    <w:rsid w:val="0027646E"/>
    <w:rsid w:val="0027652C"/>
    <w:rsid w:val="00276890"/>
    <w:rsid w:val="002770B1"/>
    <w:rsid w:val="00277110"/>
    <w:rsid w:val="002771B0"/>
    <w:rsid w:val="00277868"/>
    <w:rsid w:val="00277931"/>
    <w:rsid w:val="00277ED0"/>
    <w:rsid w:val="00277F00"/>
    <w:rsid w:val="00280564"/>
    <w:rsid w:val="0028056E"/>
    <w:rsid w:val="002805DD"/>
    <w:rsid w:val="002814AB"/>
    <w:rsid w:val="002814D4"/>
    <w:rsid w:val="0028199E"/>
    <w:rsid w:val="00282128"/>
    <w:rsid w:val="00282415"/>
    <w:rsid w:val="002824E0"/>
    <w:rsid w:val="00282637"/>
    <w:rsid w:val="00282678"/>
    <w:rsid w:val="00282A7D"/>
    <w:rsid w:val="002830E8"/>
    <w:rsid w:val="00283202"/>
    <w:rsid w:val="00283303"/>
    <w:rsid w:val="0028362A"/>
    <w:rsid w:val="00283742"/>
    <w:rsid w:val="002837FA"/>
    <w:rsid w:val="00283812"/>
    <w:rsid w:val="00283AE6"/>
    <w:rsid w:val="00283B5E"/>
    <w:rsid w:val="0028442B"/>
    <w:rsid w:val="00284494"/>
    <w:rsid w:val="00284D51"/>
    <w:rsid w:val="00285505"/>
    <w:rsid w:val="00285B48"/>
    <w:rsid w:val="00285B7C"/>
    <w:rsid w:val="00285C5F"/>
    <w:rsid w:val="00285CEC"/>
    <w:rsid w:val="00286064"/>
    <w:rsid w:val="0028677D"/>
    <w:rsid w:val="002868CB"/>
    <w:rsid w:val="00286B5D"/>
    <w:rsid w:val="00286C71"/>
    <w:rsid w:val="00286CC5"/>
    <w:rsid w:val="002872E4"/>
    <w:rsid w:val="0028738D"/>
    <w:rsid w:val="002873CA"/>
    <w:rsid w:val="002874D8"/>
    <w:rsid w:val="00287B90"/>
    <w:rsid w:val="0029008A"/>
    <w:rsid w:val="0029024A"/>
    <w:rsid w:val="00290958"/>
    <w:rsid w:val="00290CDD"/>
    <w:rsid w:val="0029167F"/>
    <w:rsid w:val="00291812"/>
    <w:rsid w:val="002918CD"/>
    <w:rsid w:val="002918E1"/>
    <w:rsid w:val="00291CCD"/>
    <w:rsid w:val="00291FC4"/>
    <w:rsid w:val="00292471"/>
    <w:rsid w:val="002925E3"/>
    <w:rsid w:val="002929C1"/>
    <w:rsid w:val="00293138"/>
    <w:rsid w:val="002932AA"/>
    <w:rsid w:val="0029333E"/>
    <w:rsid w:val="00293CA3"/>
    <w:rsid w:val="00293CAB"/>
    <w:rsid w:val="002941B1"/>
    <w:rsid w:val="002942FC"/>
    <w:rsid w:val="002943EF"/>
    <w:rsid w:val="002948BA"/>
    <w:rsid w:val="00294A7E"/>
    <w:rsid w:val="00294C1E"/>
    <w:rsid w:val="00294E13"/>
    <w:rsid w:val="00294FE1"/>
    <w:rsid w:val="002950D4"/>
    <w:rsid w:val="002955A2"/>
    <w:rsid w:val="00295852"/>
    <w:rsid w:val="00295A11"/>
    <w:rsid w:val="00295A49"/>
    <w:rsid w:val="00295CC1"/>
    <w:rsid w:val="00295CD6"/>
    <w:rsid w:val="00295D41"/>
    <w:rsid w:val="00296045"/>
    <w:rsid w:val="002961CB"/>
    <w:rsid w:val="0029699B"/>
    <w:rsid w:val="00296B10"/>
    <w:rsid w:val="00297134"/>
    <w:rsid w:val="0029737B"/>
    <w:rsid w:val="002974FB"/>
    <w:rsid w:val="002975AF"/>
    <w:rsid w:val="00297AAE"/>
    <w:rsid w:val="002A052A"/>
    <w:rsid w:val="002A06D9"/>
    <w:rsid w:val="002A09E6"/>
    <w:rsid w:val="002A0D5D"/>
    <w:rsid w:val="002A0F57"/>
    <w:rsid w:val="002A123E"/>
    <w:rsid w:val="002A19C7"/>
    <w:rsid w:val="002A1CFE"/>
    <w:rsid w:val="002A1E24"/>
    <w:rsid w:val="002A1E49"/>
    <w:rsid w:val="002A1FBB"/>
    <w:rsid w:val="002A2596"/>
    <w:rsid w:val="002A2640"/>
    <w:rsid w:val="002A2845"/>
    <w:rsid w:val="002A294C"/>
    <w:rsid w:val="002A2B95"/>
    <w:rsid w:val="002A2F2A"/>
    <w:rsid w:val="002A318C"/>
    <w:rsid w:val="002A31DC"/>
    <w:rsid w:val="002A32AC"/>
    <w:rsid w:val="002A343C"/>
    <w:rsid w:val="002A388F"/>
    <w:rsid w:val="002A3CE6"/>
    <w:rsid w:val="002A3EFF"/>
    <w:rsid w:val="002A4041"/>
    <w:rsid w:val="002A417A"/>
    <w:rsid w:val="002A42C0"/>
    <w:rsid w:val="002A42EF"/>
    <w:rsid w:val="002A48D6"/>
    <w:rsid w:val="002A49B8"/>
    <w:rsid w:val="002A49E7"/>
    <w:rsid w:val="002A4E01"/>
    <w:rsid w:val="002A50B4"/>
    <w:rsid w:val="002A5462"/>
    <w:rsid w:val="002A5510"/>
    <w:rsid w:val="002A5633"/>
    <w:rsid w:val="002A5786"/>
    <w:rsid w:val="002A58DC"/>
    <w:rsid w:val="002A5A6D"/>
    <w:rsid w:val="002A6F37"/>
    <w:rsid w:val="002A70F3"/>
    <w:rsid w:val="002A7947"/>
    <w:rsid w:val="002A79A0"/>
    <w:rsid w:val="002A7B5A"/>
    <w:rsid w:val="002B0096"/>
    <w:rsid w:val="002B014B"/>
    <w:rsid w:val="002B016D"/>
    <w:rsid w:val="002B0567"/>
    <w:rsid w:val="002B07E9"/>
    <w:rsid w:val="002B0E11"/>
    <w:rsid w:val="002B11C5"/>
    <w:rsid w:val="002B19C7"/>
    <w:rsid w:val="002B19F3"/>
    <w:rsid w:val="002B1A81"/>
    <w:rsid w:val="002B1BA8"/>
    <w:rsid w:val="002B1EB6"/>
    <w:rsid w:val="002B20A0"/>
    <w:rsid w:val="002B24D8"/>
    <w:rsid w:val="002B25AA"/>
    <w:rsid w:val="002B2E21"/>
    <w:rsid w:val="002B2F99"/>
    <w:rsid w:val="002B32CE"/>
    <w:rsid w:val="002B35C5"/>
    <w:rsid w:val="002B35E4"/>
    <w:rsid w:val="002B35FD"/>
    <w:rsid w:val="002B3802"/>
    <w:rsid w:val="002B3960"/>
    <w:rsid w:val="002B39A2"/>
    <w:rsid w:val="002B45B1"/>
    <w:rsid w:val="002B4DA7"/>
    <w:rsid w:val="002B5ACE"/>
    <w:rsid w:val="002B5B97"/>
    <w:rsid w:val="002B5D66"/>
    <w:rsid w:val="002B6377"/>
    <w:rsid w:val="002B665D"/>
    <w:rsid w:val="002B666C"/>
    <w:rsid w:val="002B66D3"/>
    <w:rsid w:val="002B6EA7"/>
    <w:rsid w:val="002B75BC"/>
    <w:rsid w:val="002B7753"/>
    <w:rsid w:val="002B7BDB"/>
    <w:rsid w:val="002B7C82"/>
    <w:rsid w:val="002B7EF9"/>
    <w:rsid w:val="002C0293"/>
    <w:rsid w:val="002C0340"/>
    <w:rsid w:val="002C035B"/>
    <w:rsid w:val="002C0833"/>
    <w:rsid w:val="002C096F"/>
    <w:rsid w:val="002C09A9"/>
    <w:rsid w:val="002C0F5B"/>
    <w:rsid w:val="002C1333"/>
    <w:rsid w:val="002C13FA"/>
    <w:rsid w:val="002C17D5"/>
    <w:rsid w:val="002C2755"/>
    <w:rsid w:val="002C2966"/>
    <w:rsid w:val="002C2C7F"/>
    <w:rsid w:val="002C2EA6"/>
    <w:rsid w:val="002C30D6"/>
    <w:rsid w:val="002C3372"/>
    <w:rsid w:val="002C33C7"/>
    <w:rsid w:val="002C3627"/>
    <w:rsid w:val="002C38D6"/>
    <w:rsid w:val="002C39F5"/>
    <w:rsid w:val="002C45A0"/>
    <w:rsid w:val="002C4C6D"/>
    <w:rsid w:val="002C4D83"/>
    <w:rsid w:val="002C518C"/>
    <w:rsid w:val="002C53CF"/>
    <w:rsid w:val="002C57CC"/>
    <w:rsid w:val="002C5B61"/>
    <w:rsid w:val="002C5F34"/>
    <w:rsid w:val="002C60FB"/>
    <w:rsid w:val="002C6110"/>
    <w:rsid w:val="002C6168"/>
    <w:rsid w:val="002C63B3"/>
    <w:rsid w:val="002C6777"/>
    <w:rsid w:val="002C6D40"/>
    <w:rsid w:val="002C724A"/>
    <w:rsid w:val="002C72A5"/>
    <w:rsid w:val="002C74BE"/>
    <w:rsid w:val="002C7598"/>
    <w:rsid w:val="002D013D"/>
    <w:rsid w:val="002D0648"/>
    <w:rsid w:val="002D07E6"/>
    <w:rsid w:val="002D16E2"/>
    <w:rsid w:val="002D1712"/>
    <w:rsid w:val="002D1D0A"/>
    <w:rsid w:val="002D223E"/>
    <w:rsid w:val="002D27A4"/>
    <w:rsid w:val="002D2FBB"/>
    <w:rsid w:val="002D34A6"/>
    <w:rsid w:val="002D37F6"/>
    <w:rsid w:val="002D3A60"/>
    <w:rsid w:val="002D3D7C"/>
    <w:rsid w:val="002D410F"/>
    <w:rsid w:val="002D412B"/>
    <w:rsid w:val="002D445B"/>
    <w:rsid w:val="002D445C"/>
    <w:rsid w:val="002D5203"/>
    <w:rsid w:val="002D59DD"/>
    <w:rsid w:val="002D5D9D"/>
    <w:rsid w:val="002D6250"/>
    <w:rsid w:val="002D6299"/>
    <w:rsid w:val="002D62F8"/>
    <w:rsid w:val="002D65BE"/>
    <w:rsid w:val="002D6841"/>
    <w:rsid w:val="002D689D"/>
    <w:rsid w:val="002D68B1"/>
    <w:rsid w:val="002D6EB2"/>
    <w:rsid w:val="002D7A52"/>
    <w:rsid w:val="002D7FBC"/>
    <w:rsid w:val="002E0056"/>
    <w:rsid w:val="002E009B"/>
    <w:rsid w:val="002E031D"/>
    <w:rsid w:val="002E03F5"/>
    <w:rsid w:val="002E053C"/>
    <w:rsid w:val="002E0943"/>
    <w:rsid w:val="002E0A65"/>
    <w:rsid w:val="002E0A76"/>
    <w:rsid w:val="002E0CAF"/>
    <w:rsid w:val="002E0D7B"/>
    <w:rsid w:val="002E15CD"/>
    <w:rsid w:val="002E16A9"/>
    <w:rsid w:val="002E197E"/>
    <w:rsid w:val="002E1B59"/>
    <w:rsid w:val="002E1B65"/>
    <w:rsid w:val="002E21CE"/>
    <w:rsid w:val="002E22CD"/>
    <w:rsid w:val="002E2586"/>
    <w:rsid w:val="002E268D"/>
    <w:rsid w:val="002E2BFF"/>
    <w:rsid w:val="002E3186"/>
    <w:rsid w:val="002E3290"/>
    <w:rsid w:val="002E3AD9"/>
    <w:rsid w:val="002E3B1C"/>
    <w:rsid w:val="002E3B62"/>
    <w:rsid w:val="002E3E8F"/>
    <w:rsid w:val="002E43CB"/>
    <w:rsid w:val="002E495C"/>
    <w:rsid w:val="002E50AE"/>
    <w:rsid w:val="002E5564"/>
    <w:rsid w:val="002E5777"/>
    <w:rsid w:val="002E582F"/>
    <w:rsid w:val="002E5AA1"/>
    <w:rsid w:val="002E5EFB"/>
    <w:rsid w:val="002E6135"/>
    <w:rsid w:val="002E66C6"/>
    <w:rsid w:val="002E7072"/>
    <w:rsid w:val="002E733A"/>
    <w:rsid w:val="002E749C"/>
    <w:rsid w:val="002E7802"/>
    <w:rsid w:val="002E79AB"/>
    <w:rsid w:val="002E7D77"/>
    <w:rsid w:val="002E7F5A"/>
    <w:rsid w:val="002E7FC4"/>
    <w:rsid w:val="002F007B"/>
    <w:rsid w:val="002F0273"/>
    <w:rsid w:val="002F09F4"/>
    <w:rsid w:val="002F0C55"/>
    <w:rsid w:val="002F0F8C"/>
    <w:rsid w:val="002F12DC"/>
    <w:rsid w:val="002F1535"/>
    <w:rsid w:val="002F15DC"/>
    <w:rsid w:val="002F19ED"/>
    <w:rsid w:val="002F1D8F"/>
    <w:rsid w:val="002F1E27"/>
    <w:rsid w:val="002F2142"/>
    <w:rsid w:val="002F2208"/>
    <w:rsid w:val="002F22FE"/>
    <w:rsid w:val="002F24F4"/>
    <w:rsid w:val="002F2A0E"/>
    <w:rsid w:val="002F2E13"/>
    <w:rsid w:val="002F2E34"/>
    <w:rsid w:val="002F33AA"/>
    <w:rsid w:val="002F36D5"/>
    <w:rsid w:val="002F388F"/>
    <w:rsid w:val="002F39E7"/>
    <w:rsid w:val="002F3FD3"/>
    <w:rsid w:val="002F4352"/>
    <w:rsid w:val="002F4455"/>
    <w:rsid w:val="002F4498"/>
    <w:rsid w:val="002F4D68"/>
    <w:rsid w:val="002F4F43"/>
    <w:rsid w:val="002F57C9"/>
    <w:rsid w:val="002F597E"/>
    <w:rsid w:val="002F5CF8"/>
    <w:rsid w:val="002F6166"/>
    <w:rsid w:val="002F689E"/>
    <w:rsid w:val="002F6A65"/>
    <w:rsid w:val="002F6C4F"/>
    <w:rsid w:val="002F6C88"/>
    <w:rsid w:val="002F6C8E"/>
    <w:rsid w:val="002F6E73"/>
    <w:rsid w:val="002F71A1"/>
    <w:rsid w:val="002F71B8"/>
    <w:rsid w:val="002F7610"/>
    <w:rsid w:val="003002F4"/>
    <w:rsid w:val="00300345"/>
    <w:rsid w:val="00300575"/>
    <w:rsid w:val="00300CA8"/>
    <w:rsid w:val="003010E7"/>
    <w:rsid w:val="003019AB"/>
    <w:rsid w:val="00301BD7"/>
    <w:rsid w:val="003020FC"/>
    <w:rsid w:val="00302234"/>
    <w:rsid w:val="0030236A"/>
    <w:rsid w:val="00302D16"/>
    <w:rsid w:val="00302DB4"/>
    <w:rsid w:val="00302E44"/>
    <w:rsid w:val="00303000"/>
    <w:rsid w:val="00303132"/>
    <w:rsid w:val="0030369F"/>
    <w:rsid w:val="00303BB8"/>
    <w:rsid w:val="003040CC"/>
    <w:rsid w:val="00304252"/>
    <w:rsid w:val="0030427A"/>
    <w:rsid w:val="003047AC"/>
    <w:rsid w:val="00304EB5"/>
    <w:rsid w:val="00305214"/>
    <w:rsid w:val="00305496"/>
    <w:rsid w:val="003057BA"/>
    <w:rsid w:val="003058C0"/>
    <w:rsid w:val="00306209"/>
    <w:rsid w:val="00306733"/>
    <w:rsid w:val="00306912"/>
    <w:rsid w:val="0030712E"/>
    <w:rsid w:val="0030770F"/>
    <w:rsid w:val="0030787A"/>
    <w:rsid w:val="00307D55"/>
    <w:rsid w:val="00307EF5"/>
    <w:rsid w:val="00310AF8"/>
    <w:rsid w:val="003112F0"/>
    <w:rsid w:val="003113C5"/>
    <w:rsid w:val="0031174F"/>
    <w:rsid w:val="0031177B"/>
    <w:rsid w:val="00311BF9"/>
    <w:rsid w:val="0031238D"/>
    <w:rsid w:val="0031271D"/>
    <w:rsid w:val="00312969"/>
    <w:rsid w:val="00312E96"/>
    <w:rsid w:val="003132E2"/>
    <w:rsid w:val="00313443"/>
    <w:rsid w:val="0031391E"/>
    <w:rsid w:val="00313FAD"/>
    <w:rsid w:val="00313FC5"/>
    <w:rsid w:val="003140B7"/>
    <w:rsid w:val="0031493D"/>
    <w:rsid w:val="00314A21"/>
    <w:rsid w:val="00314C79"/>
    <w:rsid w:val="00315008"/>
    <w:rsid w:val="003150B1"/>
    <w:rsid w:val="00315729"/>
    <w:rsid w:val="003157B1"/>
    <w:rsid w:val="0031599E"/>
    <w:rsid w:val="00315ADD"/>
    <w:rsid w:val="00315DFB"/>
    <w:rsid w:val="003178FE"/>
    <w:rsid w:val="00317AFD"/>
    <w:rsid w:val="003207B6"/>
    <w:rsid w:val="00320875"/>
    <w:rsid w:val="003211C8"/>
    <w:rsid w:val="00321344"/>
    <w:rsid w:val="00321A0A"/>
    <w:rsid w:val="00321FF4"/>
    <w:rsid w:val="003220D6"/>
    <w:rsid w:val="003222B8"/>
    <w:rsid w:val="00322659"/>
    <w:rsid w:val="00322853"/>
    <w:rsid w:val="00322875"/>
    <w:rsid w:val="003228BC"/>
    <w:rsid w:val="00322A7E"/>
    <w:rsid w:val="00322C38"/>
    <w:rsid w:val="00322F49"/>
    <w:rsid w:val="00322FE2"/>
    <w:rsid w:val="00323AAB"/>
    <w:rsid w:val="00323F99"/>
    <w:rsid w:val="00324099"/>
    <w:rsid w:val="00324253"/>
    <w:rsid w:val="003245A2"/>
    <w:rsid w:val="003246BF"/>
    <w:rsid w:val="00324712"/>
    <w:rsid w:val="003247F5"/>
    <w:rsid w:val="00324C95"/>
    <w:rsid w:val="00324D74"/>
    <w:rsid w:val="00325147"/>
    <w:rsid w:val="00325176"/>
    <w:rsid w:val="00325273"/>
    <w:rsid w:val="00325280"/>
    <w:rsid w:val="00325754"/>
    <w:rsid w:val="00325863"/>
    <w:rsid w:val="00325A8D"/>
    <w:rsid w:val="00325E23"/>
    <w:rsid w:val="00325E2B"/>
    <w:rsid w:val="00325F49"/>
    <w:rsid w:val="00326018"/>
    <w:rsid w:val="0032610A"/>
    <w:rsid w:val="0032670E"/>
    <w:rsid w:val="0032699C"/>
    <w:rsid w:val="00326C08"/>
    <w:rsid w:val="00326D3B"/>
    <w:rsid w:val="00326F91"/>
    <w:rsid w:val="003273EE"/>
    <w:rsid w:val="00327D76"/>
    <w:rsid w:val="0033034C"/>
    <w:rsid w:val="003304F0"/>
    <w:rsid w:val="0033094E"/>
    <w:rsid w:val="00330F59"/>
    <w:rsid w:val="0033129A"/>
    <w:rsid w:val="0033129B"/>
    <w:rsid w:val="00331BC4"/>
    <w:rsid w:val="00331BFF"/>
    <w:rsid w:val="00331F7D"/>
    <w:rsid w:val="0033218A"/>
    <w:rsid w:val="0033275A"/>
    <w:rsid w:val="00332C84"/>
    <w:rsid w:val="00332E2E"/>
    <w:rsid w:val="003330A7"/>
    <w:rsid w:val="003330B2"/>
    <w:rsid w:val="00333AD1"/>
    <w:rsid w:val="00333CC8"/>
    <w:rsid w:val="00333D0B"/>
    <w:rsid w:val="00333F1B"/>
    <w:rsid w:val="00333FB4"/>
    <w:rsid w:val="0033418B"/>
    <w:rsid w:val="003342B3"/>
    <w:rsid w:val="003349C9"/>
    <w:rsid w:val="00334E32"/>
    <w:rsid w:val="00334E9E"/>
    <w:rsid w:val="0033506E"/>
    <w:rsid w:val="003358D0"/>
    <w:rsid w:val="00335A40"/>
    <w:rsid w:val="00335CB8"/>
    <w:rsid w:val="00335D18"/>
    <w:rsid w:val="00335E3A"/>
    <w:rsid w:val="003360E8"/>
    <w:rsid w:val="00336441"/>
    <w:rsid w:val="003367F2"/>
    <w:rsid w:val="00336FE4"/>
    <w:rsid w:val="003372C1"/>
    <w:rsid w:val="003376F7"/>
    <w:rsid w:val="00337E66"/>
    <w:rsid w:val="00340039"/>
    <w:rsid w:val="00340354"/>
    <w:rsid w:val="00340963"/>
    <w:rsid w:val="00340B55"/>
    <w:rsid w:val="00340CFF"/>
    <w:rsid w:val="00340E06"/>
    <w:rsid w:val="00340FC2"/>
    <w:rsid w:val="003412E1"/>
    <w:rsid w:val="003413F3"/>
    <w:rsid w:val="00341548"/>
    <w:rsid w:val="00341706"/>
    <w:rsid w:val="00341727"/>
    <w:rsid w:val="00341771"/>
    <w:rsid w:val="0034188D"/>
    <w:rsid w:val="003418EB"/>
    <w:rsid w:val="00341F55"/>
    <w:rsid w:val="003426EA"/>
    <w:rsid w:val="00342ABC"/>
    <w:rsid w:val="00342D08"/>
    <w:rsid w:val="00343430"/>
    <w:rsid w:val="003436D2"/>
    <w:rsid w:val="00344168"/>
    <w:rsid w:val="00344268"/>
    <w:rsid w:val="003444BF"/>
    <w:rsid w:val="00344B99"/>
    <w:rsid w:val="00344CFE"/>
    <w:rsid w:val="003453B1"/>
    <w:rsid w:val="003455B9"/>
    <w:rsid w:val="0034574C"/>
    <w:rsid w:val="00345B69"/>
    <w:rsid w:val="00345EA2"/>
    <w:rsid w:val="00346059"/>
    <w:rsid w:val="00346243"/>
    <w:rsid w:val="0034624B"/>
    <w:rsid w:val="0034688E"/>
    <w:rsid w:val="00346D18"/>
    <w:rsid w:val="00346F0A"/>
    <w:rsid w:val="0034731C"/>
    <w:rsid w:val="00347A3F"/>
    <w:rsid w:val="00347AF4"/>
    <w:rsid w:val="00347B19"/>
    <w:rsid w:val="00347EDE"/>
    <w:rsid w:val="00350071"/>
    <w:rsid w:val="0035025C"/>
    <w:rsid w:val="00350865"/>
    <w:rsid w:val="003508E0"/>
    <w:rsid w:val="00350B09"/>
    <w:rsid w:val="00350EFE"/>
    <w:rsid w:val="00350FB0"/>
    <w:rsid w:val="00351531"/>
    <w:rsid w:val="00351590"/>
    <w:rsid w:val="0035163D"/>
    <w:rsid w:val="003523A6"/>
    <w:rsid w:val="00352448"/>
    <w:rsid w:val="00352E1B"/>
    <w:rsid w:val="00353109"/>
    <w:rsid w:val="003532E5"/>
    <w:rsid w:val="00353497"/>
    <w:rsid w:val="003535E8"/>
    <w:rsid w:val="003536FD"/>
    <w:rsid w:val="003537A6"/>
    <w:rsid w:val="00353A78"/>
    <w:rsid w:val="00353B17"/>
    <w:rsid w:val="00353EB2"/>
    <w:rsid w:val="00354148"/>
    <w:rsid w:val="00354461"/>
    <w:rsid w:val="00354A11"/>
    <w:rsid w:val="00354AD1"/>
    <w:rsid w:val="00354C66"/>
    <w:rsid w:val="00354DB5"/>
    <w:rsid w:val="0035504F"/>
    <w:rsid w:val="00355342"/>
    <w:rsid w:val="003553CA"/>
    <w:rsid w:val="003555F7"/>
    <w:rsid w:val="003556A8"/>
    <w:rsid w:val="003557E1"/>
    <w:rsid w:val="003558D8"/>
    <w:rsid w:val="00355FA7"/>
    <w:rsid w:val="0035616B"/>
    <w:rsid w:val="0035627B"/>
    <w:rsid w:val="0035646E"/>
    <w:rsid w:val="00356929"/>
    <w:rsid w:val="003569A7"/>
    <w:rsid w:val="00356CF2"/>
    <w:rsid w:val="0035755C"/>
    <w:rsid w:val="0035771D"/>
    <w:rsid w:val="0035772A"/>
    <w:rsid w:val="00357B2D"/>
    <w:rsid w:val="00357B3D"/>
    <w:rsid w:val="00357E23"/>
    <w:rsid w:val="00357E27"/>
    <w:rsid w:val="0036020B"/>
    <w:rsid w:val="0036078F"/>
    <w:rsid w:val="00360B0D"/>
    <w:rsid w:val="00361A19"/>
    <w:rsid w:val="00361E43"/>
    <w:rsid w:val="003625F3"/>
    <w:rsid w:val="003629A5"/>
    <w:rsid w:val="00362C5C"/>
    <w:rsid w:val="00363103"/>
    <w:rsid w:val="003632C2"/>
    <w:rsid w:val="00363375"/>
    <w:rsid w:val="00363399"/>
    <w:rsid w:val="00363B70"/>
    <w:rsid w:val="00364087"/>
    <w:rsid w:val="00364593"/>
    <w:rsid w:val="00364C73"/>
    <w:rsid w:val="00364D93"/>
    <w:rsid w:val="003651A1"/>
    <w:rsid w:val="00365311"/>
    <w:rsid w:val="00365511"/>
    <w:rsid w:val="00365560"/>
    <w:rsid w:val="003658F5"/>
    <w:rsid w:val="003659A4"/>
    <w:rsid w:val="00365DB7"/>
    <w:rsid w:val="00365F1D"/>
    <w:rsid w:val="00365F98"/>
    <w:rsid w:val="0036640F"/>
    <w:rsid w:val="00366424"/>
    <w:rsid w:val="003667D7"/>
    <w:rsid w:val="00366B86"/>
    <w:rsid w:val="00366DFC"/>
    <w:rsid w:val="00366F32"/>
    <w:rsid w:val="00366F3A"/>
    <w:rsid w:val="00367378"/>
    <w:rsid w:val="00367A94"/>
    <w:rsid w:val="00367FF5"/>
    <w:rsid w:val="003707BE"/>
    <w:rsid w:val="00370886"/>
    <w:rsid w:val="00370DB3"/>
    <w:rsid w:val="00370F87"/>
    <w:rsid w:val="00371279"/>
    <w:rsid w:val="00371627"/>
    <w:rsid w:val="003716EB"/>
    <w:rsid w:val="00371B51"/>
    <w:rsid w:val="00371BC2"/>
    <w:rsid w:val="00372467"/>
    <w:rsid w:val="0037278C"/>
    <w:rsid w:val="00372A22"/>
    <w:rsid w:val="00372C4F"/>
    <w:rsid w:val="00372CAB"/>
    <w:rsid w:val="00373121"/>
    <w:rsid w:val="003734F3"/>
    <w:rsid w:val="00373801"/>
    <w:rsid w:val="00373CE2"/>
    <w:rsid w:val="00373DCF"/>
    <w:rsid w:val="00373DE7"/>
    <w:rsid w:val="00373E23"/>
    <w:rsid w:val="00373F3A"/>
    <w:rsid w:val="0037442B"/>
    <w:rsid w:val="0037467D"/>
    <w:rsid w:val="00374913"/>
    <w:rsid w:val="00375036"/>
    <w:rsid w:val="00375128"/>
    <w:rsid w:val="00375588"/>
    <w:rsid w:val="003755BC"/>
    <w:rsid w:val="00375D02"/>
    <w:rsid w:val="00375DB0"/>
    <w:rsid w:val="00375FF1"/>
    <w:rsid w:val="0037624E"/>
    <w:rsid w:val="00376289"/>
    <w:rsid w:val="003763DD"/>
    <w:rsid w:val="00376667"/>
    <w:rsid w:val="003767A9"/>
    <w:rsid w:val="0037680D"/>
    <w:rsid w:val="00377292"/>
    <w:rsid w:val="0037737C"/>
    <w:rsid w:val="003777C7"/>
    <w:rsid w:val="00377F27"/>
    <w:rsid w:val="003803CE"/>
    <w:rsid w:val="00380D29"/>
    <w:rsid w:val="0038115B"/>
    <w:rsid w:val="00381231"/>
    <w:rsid w:val="003814F1"/>
    <w:rsid w:val="00381795"/>
    <w:rsid w:val="00382783"/>
    <w:rsid w:val="00382A88"/>
    <w:rsid w:val="00382CBC"/>
    <w:rsid w:val="00382DB1"/>
    <w:rsid w:val="003830C1"/>
    <w:rsid w:val="00383597"/>
    <w:rsid w:val="0038365D"/>
    <w:rsid w:val="00384520"/>
    <w:rsid w:val="003855AF"/>
    <w:rsid w:val="003857C9"/>
    <w:rsid w:val="00385AAC"/>
    <w:rsid w:val="00385AD7"/>
    <w:rsid w:val="00385B96"/>
    <w:rsid w:val="00385D75"/>
    <w:rsid w:val="00386095"/>
    <w:rsid w:val="00386406"/>
    <w:rsid w:val="00386591"/>
    <w:rsid w:val="0038661E"/>
    <w:rsid w:val="003868B6"/>
    <w:rsid w:val="00386BD3"/>
    <w:rsid w:val="00386C3D"/>
    <w:rsid w:val="00386CB7"/>
    <w:rsid w:val="003874D0"/>
    <w:rsid w:val="0039004E"/>
    <w:rsid w:val="003902AB"/>
    <w:rsid w:val="003906A4"/>
    <w:rsid w:val="003906C3"/>
    <w:rsid w:val="0039082F"/>
    <w:rsid w:val="00391315"/>
    <w:rsid w:val="003914EF"/>
    <w:rsid w:val="00391631"/>
    <w:rsid w:val="00391816"/>
    <w:rsid w:val="00391A8D"/>
    <w:rsid w:val="00391AC1"/>
    <w:rsid w:val="00391EF8"/>
    <w:rsid w:val="00392301"/>
    <w:rsid w:val="00392317"/>
    <w:rsid w:val="00392329"/>
    <w:rsid w:val="0039239B"/>
    <w:rsid w:val="003925CA"/>
    <w:rsid w:val="003926DE"/>
    <w:rsid w:val="00392896"/>
    <w:rsid w:val="00392F42"/>
    <w:rsid w:val="0039308F"/>
    <w:rsid w:val="00393412"/>
    <w:rsid w:val="00393556"/>
    <w:rsid w:val="00393668"/>
    <w:rsid w:val="003937C1"/>
    <w:rsid w:val="00393802"/>
    <w:rsid w:val="00394095"/>
    <w:rsid w:val="003941B1"/>
    <w:rsid w:val="003942A2"/>
    <w:rsid w:val="003942EC"/>
    <w:rsid w:val="00394480"/>
    <w:rsid w:val="0039452C"/>
    <w:rsid w:val="00394A88"/>
    <w:rsid w:val="00394C39"/>
    <w:rsid w:val="00394E80"/>
    <w:rsid w:val="00394F28"/>
    <w:rsid w:val="003950AD"/>
    <w:rsid w:val="003953BC"/>
    <w:rsid w:val="00395518"/>
    <w:rsid w:val="0039551E"/>
    <w:rsid w:val="00395DEB"/>
    <w:rsid w:val="00396144"/>
    <w:rsid w:val="003972A7"/>
    <w:rsid w:val="00397528"/>
    <w:rsid w:val="00397762"/>
    <w:rsid w:val="0039795A"/>
    <w:rsid w:val="00397A02"/>
    <w:rsid w:val="00397D82"/>
    <w:rsid w:val="003A017D"/>
    <w:rsid w:val="003A0244"/>
    <w:rsid w:val="003A0995"/>
    <w:rsid w:val="003A0B8D"/>
    <w:rsid w:val="003A1095"/>
    <w:rsid w:val="003A13D4"/>
    <w:rsid w:val="003A15DF"/>
    <w:rsid w:val="003A15E9"/>
    <w:rsid w:val="003A1AA1"/>
    <w:rsid w:val="003A1E1F"/>
    <w:rsid w:val="003A1EFA"/>
    <w:rsid w:val="003A1F4C"/>
    <w:rsid w:val="003A2246"/>
    <w:rsid w:val="003A2436"/>
    <w:rsid w:val="003A28FF"/>
    <w:rsid w:val="003A2C19"/>
    <w:rsid w:val="003A34E1"/>
    <w:rsid w:val="003A35FB"/>
    <w:rsid w:val="003A3878"/>
    <w:rsid w:val="003A3C0E"/>
    <w:rsid w:val="003A3E43"/>
    <w:rsid w:val="003A40B1"/>
    <w:rsid w:val="003A4340"/>
    <w:rsid w:val="003A4664"/>
    <w:rsid w:val="003A5179"/>
    <w:rsid w:val="003A57F8"/>
    <w:rsid w:val="003A5C71"/>
    <w:rsid w:val="003A6129"/>
    <w:rsid w:val="003A6224"/>
    <w:rsid w:val="003A62EB"/>
    <w:rsid w:val="003A66FD"/>
    <w:rsid w:val="003A6A5D"/>
    <w:rsid w:val="003A6A73"/>
    <w:rsid w:val="003A6C60"/>
    <w:rsid w:val="003A6DC9"/>
    <w:rsid w:val="003A6FEC"/>
    <w:rsid w:val="003A7501"/>
    <w:rsid w:val="003A75DD"/>
    <w:rsid w:val="003A7BF8"/>
    <w:rsid w:val="003A7C2B"/>
    <w:rsid w:val="003A7D09"/>
    <w:rsid w:val="003A7ECF"/>
    <w:rsid w:val="003B02C2"/>
    <w:rsid w:val="003B03AE"/>
    <w:rsid w:val="003B067D"/>
    <w:rsid w:val="003B09F0"/>
    <w:rsid w:val="003B1509"/>
    <w:rsid w:val="003B16E2"/>
    <w:rsid w:val="003B1D4C"/>
    <w:rsid w:val="003B254E"/>
    <w:rsid w:val="003B2EFA"/>
    <w:rsid w:val="003B30C0"/>
    <w:rsid w:val="003B3276"/>
    <w:rsid w:val="003B35C3"/>
    <w:rsid w:val="003B3683"/>
    <w:rsid w:val="003B3BD0"/>
    <w:rsid w:val="003B408D"/>
    <w:rsid w:val="003B4C4D"/>
    <w:rsid w:val="003B4CB3"/>
    <w:rsid w:val="003B53D3"/>
    <w:rsid w:val="003B55DF"/>
    <w:rsid w:val="003B5AA6"/>
    <w:rsid w:val="003B5FF4"/>
    <w:rsid w:val="003B605B"/>
    <w:rsid w:val="003B67CC"/>
    <w:rsid w:val="003B6E76"/>
    <w:rsid w:val="003B6F38"/>
    <w:rsid w:val="003B7A73"/>
    <w:rsid w:val="003B7C49"/>
    <w:rsid w:val="003B7EFB"/>
    <w:rsid w:val="003C0088"/>
    <w:rsid w:val="003C0667"/>
    <w:rsid w:val="003C0686"/>
    <w:rsid w:val="003C07D3"/>
    <w:rsid w:val="003C10FA"/>
    <w:rsid w:val="003C16DE"/>
    <w:rsid w:val="003C1719"/>
    <w:rsid w:val="003C1CBB"/>
    <w:rsid w:val="003C1E74"/>
    <w:rsid w:val="003C24BE"/>
    <w:rsid w:val="003C25D6"/>
    <w:rsid w:val="003C26C1"/>
    <w:rsid w:val="003C277E"/>
    <w:rsid w:val="003C29FC"/>
    <w:rsid w:val="003C2C8A"/>
    <w:rsid w:val="003C2D99"/>
    <w:rsid w:val="003C3184"/>
    <w:rsid w:val="003C3463"/>
    <w:rsid w:val="003C3751"/>
    <w:rsid w:val="003C3A71"/>
    <w:rsid w:val="003C3B14"/>
    <w:rsid w:val="003C3C0B"/>
    <w:rsid w:val="003C4489"/>
    <w:rsid w:val="003C46CA"/>
    <w:rsid w:val="003C4782"/>
    <w:rsid w:val="003C48A8"/>
    <w:rsid w:val="003C4DDD"/>
    <w:rsid w:val="003C5115"/>
    <w:rsid w:val="003C5286"/>
    <w:rsid w:val="003C5833"/>
    <w:rsid w:val="003C60C9"/>
    <w:rsid w:val="003C6680"/>
    <w:rsid w:val="003C68A2"/>
    <w:rsid w:val="003C69CD"/>
    <w:rsid w:val="003C7D3C"/>
    <w:rsid w:val="003C7EB6"/>
    <w:rsid w:val="003D004A"/>
    <w:rsid w:val="003D0223"/>
    <w:rsid w:val="003D07D1"/>
    <w:rsid w:val="003D0B9F"/>
    <w:rsid w:val="003D1222"/>
    <w:rsid w:val="003D12A6"/>
    <w:rsid w:val="003D12E1"/>
    <w:rsid w:val="003D1489"/>
    <w:rsid w:val="003D14B5"/>
    <w:rsid w:val="003D15DF"/>
    <w:rsid w:val="003D1926"/>
    <w:rsid w:val="003D1A1C"/>
    <w:rsid w:val="003D1B8E"/>
    <w:rsid w:val="003D2006"/>
    <w:rsid w:val="003D2193"/>
    <w:rsid w:val="003D2440"/>
    <w:rsid w:val="003D28C0"/>
    <w:rsid w:val="003D2CAE"/>
    <w:rsid w:val="003D2D22"/>
    <w:rsid w:val="003D3440"/>
    <w:rsid w:val="003D3D0B"/>
    <w:rsid w:val="003D3FC8"/>
    <w:rsid w:val="003D42E4"/>
    <w:rsid w:val="003D467C"/>
    <w:rsid w:val="003D4AA8"/>
    <w:rsid w:val="003D5250"/>
    <w:rsid w:val="003D5397"/>
    <w:rsid w:val="003D5568"/>
    <w:rsid w:val="003D5726"/>
    <w:rsid w:val="003D5C1B"/>
    <w:rsid w:val="003D654D"/>
    <w:rsid w:val="003D65AE"/>
    <w:rsid w:val="003D6792"/>
    <w:rsid w:val="003D69D8"/>
    <w:rsid w:val="003D6D0A"/>
    <w:rsid w:val="003D6E2D"/>
    <w:rsid w:val="003D7864"/>
    <w:rsid w:val="003D7B79"/>
    <w:rsid w:val="003D7B9A"/>
    <w:rsid w:val="003D7F0D"/>
    <w:rsid w:val="003D7F44"/>
    <w:rsid w:val="003E0380"/>
    <w:rsid w:val="003E0B3A"/>
    <w:rsid w:val="003E0BE2"/>
    <w:rsid w:val="003E0D36"/>
    <w:rsid w:val="003E180C"/>
    <w:rsid w:val="003E1907"/>
    <w:rsid w:val="003E204E"/>
    <w:rsid w:val="003E2772"/>
    <w:rsid w:val="003E2EB5"/>
    <w:rsid w:val="003E306F"/>
    <w:rsid w:val="003E30EF"/>
    <w:rsid w:val="003E31BC"/>
    <w:rsid w:val="003E322E"/>
    <w:rsid w:val="003E3E87"/>
    <w:rsid w:val="003E5229"/>
    <w:rsid w:val="003E5590"/>
    <w:rsid w:val="003E55CC"/>
    <w:rsid w:val="003E5626"/>
    <w:rsid w:val="003E58F5"/>
    <w:rsid w:val="003E5E5A"/>
    <w:rsid w:val="003E6095"/>
    <w:rsid w:val="003E6CCD"/>
    <w:rsid w:val="003E711E"/>
    <w:rsid w:val="003E7389"/>
    <w:rsid w:val="003E73C6"/>
    <w:rsid w:val="003E7F3E"/>
    <w:rsid w:val="003F057A"/>
    <w:rsid w:val="003F066A"/>
    <w:rsid w:val="003F0C06"/>
    <w:rsid w:val="003F0C40"/>
    <w:rsid w:val="003F0ECF"/>
    <w:rsid w:val="003F10DE"/>
    <w:rsid w:val="003F11E6"/>
    <w:rsid w:val="003F1247"/>
    <w:rsid w:val="003F128B"/>
    <w:rsid w:val="003F1392"/>
    <w:rsid w:val="003F15F0"/>
    <w:rsid w:val="003F2B14"/>
    <w:rsid w:val="003F2E8C"/>
    <w:rsid w:val="003F30AB"/>
    <w:rsid w:val="003F30EE"/>
    <w:rsid w:val="003F33B3"/>
    <w:rsid w:val="003F3548"/>
    <w:rsid w:val="003F3768"/>
    <w:rsid w:val="003F37C8"/>
    <w:rsid w:val="003F401F"/>
    <w:rsid w:val="003F42DE"/>
    <w:rsid w:val="003F4C55"/>
    <w:rsid w:val="003F5210"/>
    <w:rsid w:val="003F5350"/>
    <w:rsid w:val="003F5D7F"/>
    <w:rsid w:val="003F5DA5"/>
    <w:rsid w:val="003F6013"/>
    <w:rsid w:val="003F608D"/>
    <w:rsid w:val="003F66A7"/>
    <w:rsid w:val="003F68D9"/>
    <w:rsid w:val="003F6B85"/>
    <w:rsid w:val="003F6E48"/>
    <w:rsid w:val="003F6F81"/>
    <w:rsid w:val="003F74DE"/>
    <w:rsid w:val="003F7583"/>
    <w:rsid w:val="003F7BC7"/>
    <w:rsid w:val="003F7C37"/>
    <w:rsid w:val="0040033D"/>
    <w:rsid w:val="0040070B"/>
    <w:rsid w:val="00400712"/>
    <w:rsid w:val="00400779"/>
    <w:rsid w:val="00400F53"/>
    <w:rsid w:val="00401891"/>
    <w:rsid w:val="00401AFA"/>
    <w:rsid w:val="00401F3D"/>
    <w:rsid w:val="004021A1"/>
    <w:rsid w:val="00402E2F"/>
    <w:rsid w:val="00403094"/>
    <w:rsid w:val="0040354A"/>
    <w:rsid w:val="004036D2"/>
    <w:rsid w:val="0040398B"/>
    <w:rsid w:val="00403A99"/>
    <w:rsid w:val="00403F9A"/>
    <w:rsid w:val="00404172"/>
    <w:rsid w:val="004042A6"/>
    <w:rsid w:val="004043A6"/>
    <w:rsid w:val="004046E7"/>
    <w:rsid w:val="0040486D"/>
    <w:rsid w:val="0040514F"/>
    <w:rsid w:val="0040548E"/>
    <w:rsid w:val="004059C6"/>
    <w:rsid w:val="00405C37"/>
    <w:rsid w:val="00405D71"/>
    <w:rsid w:val="00406179"/>
    <w:rsid w:val="0040631D"/>
    <w:rsid w:val="00406803"/>
    <w:rsid w:val="004069B4"/>
    <w:rsid w:val="00406BF7"/>
    <w:rsid w:val="00406E23"/>
    <w:rsid w:val="00406E32"/>
    <w:rsid w:val="00406E91"/>
    <w:rsid w:val="00407271"/>
    <w:rsid w:val="00407648"/>
    <w:rsid w:val="004076EC"/>
    <w:rsid w:val="00407709"/>
    <w:rsid w:val="00407834"/>
    <w:rsid w:val="0040786F"/>
    <w:rsid w:val="00407BC7"/>
    <w:rsid w:val="00410163"/>
    <w:rsid w:val="00410A31"/>
    <w:rsid w:val="00411012"/>
    <w:rsid w:val="004111C9"/>
    <w:rsid w:val="00411B00"/>
    <w:rsid w:val="00412881"/>
    <w:rsid w:val="00412BCA"/>
    <w:rsid w:val="00412C24"/>
    <w:rsid w:val="004131E0"/>
    <w:rsid w:val="0041333B"/>
    <w:rsid w:val="00413632"/>
    <w:rsid w:val="00413AB3"/>
    <w:rsid w:val="00413BF4"/>
    <w:rsid w:val="00413FBA"/>
    <w:rsid w:val="00414471"/>
    <w:rsid w:val="004148A3"/>
    <w:rsid w:val="00414AD1"/>
    <w:rsid w:val="00414B97"/>
    <w:rsid w:val="00414B9B"/>
    <w:rsid w:val="00414D99"/>
    <w:rsid w:val="00414F83"/>
    <w:rsid w:val="00415601"/>
    <w:rsid w:val="00415EAE"/>
    <w:rsid w:val="00415F41"/>
    <w:rsid w:val="00415FAF"/>
    <w:rsid w:val="00416121"/>
    <w:rsid w:val="00416218"/>
    <w:rsid w:val="00416431"/>
    <w:rsid w:val="0041646B"/>
    <w:rsid w:val="0041667D"/>
    <w:rsid w:val="004168B9"/>
    <w:rsid w:val="00416F1F"/>
    <w:rsid w:val="004170F4"/>
    <w:rsid w:val="00417122"/>
    <w:rsid w:val="004171D8"/>
    <w:rsid w:val="00417472"/>
    <w:rsid w:val="004175A2"/>
    <w:rsid w:val="00417E15"/>
    <w:rsid w:val="00420054"/>
    <w:rsid w:val="004200CD"/>
    <w:rsid w:val="00420370"/>
    <w:rsid w:val="00420557"/>
    <w:rsid w:val="004209F3"/>
    <w:rsid w:val="00420B5D"/>
    <w:rsid w:val="00420D12"/>
    <w:rsid w:val="00421720"/>
    <w:rsid w:val="00421A1E"/>
    <w:rsid w:val="00421A46"/>
    <w:rsid w:val="00421AD7"/>
    <w:rsid w:val="00421B31"/>
    <w:rsid w:val="00422312"/>
    <w:rsid w:val="00422F28"/>
    <w:rsid w:val="00423151"/>
    <w:rsid w:val="00423291"/>
    <w:rsid w:val="00423371"/>
    <w:rsid w:val="00423747"/>
    <w:rsid w:val="00423921"/>
    <w:rsid w:val="00423BB3"/>
    <w:rsid w:val="00423D10"/>
    <w:rsid w:val="00423F8C"/>
    <w:rsid w:val="004240A7"/>
    <w:rsid w:val="004241BF"/>
    <w:rsid w:val="00424487"/>
    <w:rsid w:val="00424813"/>
    <w:rsid w:val="00424978"/>
    <w:rsid w:val="00424D66"/>
    <w:rsid w:val="00424D97"/>
    <w:rsid w:val="00424E03"/>
    <w:rsid w:val="0042527D"/>
    <w:rsid w:val="0042560C"/>
    <w:rsid w:val="00425E16"/>
    <w:rsid w:val="0042645C"/>
    <w:rsid w:val="0042675C"/>
    <w:rsid w:val="00426D43"/>
    <w:rsid w:val="00427593"/>
    <w:rsid w:val="00427A7D"/>
    <w:rsid w:val="00427A92"/>
    <w:rsid w:val="00427EBF"/>
    <w:rsid w:val="00427EFA"/>
    <w:rsid w:val="00427EFD"/>
    <w:rsid w:val="00430020"/>
    <w:rsid w:val="00430ABE"/>
    <w:rsid w:val="00430B10"/>
    <w:rsid w:val="00431077"/>
    <w:rsid w:val="004316F6"/>
    <w:rsid w:val="00431C9D"/>
    <w:rsid w:val="00431CB1"/>
    <w:rsid w:val="004323E8"/>
    <w:rsid w:val="0043251E"/>
    <w:rsid w:val="004326A4"/>
    <w:rsid w:val="004327E9"/>
    <w:rsid w:val="00433104"/>
    <w:rsid w:val="0043336C"/>
    <w:rsid w:val="00433494"/>
    <w:rsid w:val="00434188"/>
    <w:rsid w:val="004341BA"/>
    <w:rsid w:val="004341CE"/>
    <w:rsid w:val="00434699"/>
    <w:rsid w:val="0043488F"/>
    <w:rsid w:val="00434C07"/>
    <w:rsid w:val="00435033"/>
    <w:rsid w:val="004352FF"/>
    <w:rsid w:val="00435699"/>
    <w:rsid w:val="004357C9"/>
    <w:rsid w:val="0043620A"/>
    <w:rsid w:val="00436608"/>
    <w:rsid w:val="00436639"/>
    <w:rsid w:val="00436BE1"/>
    <w:rsid w:val="00436CD5"/>
    <w:rsid w:val="004373E1"/>
    <w:rsid w:val="004379C8"/>
    <w:rsid w:val="00437A1B"/>
    <w:rsid w:val="00437D53"/>
    <w:rsid w:val="00437EB7"/>
    <w:rsid w:val="00437FE4"/>
    <w:rsid w:val="004404D5"/>
    <w:rsid w:val="0044080D"/>
    <w:rsid w:val="00440AE9"/>
    <w:rsid w:val="0044138E"/>
    <w:rsid w:val="004414D2"/>
    <w:rsid w:val="0044167F"/>
    <w:rsid w:val="0044184F"/>
    <w:rsid w:val="00441B17"/>
    <w:rsid w:val="00441E68"/>
    <w:rsid w:val="00442A6F"/>
    <w:rsid w:val="0044302B"/>
    <w:rsid w:val="004434F2"/>
    <w:rsid w:val="004439D2"/>
    <w:rsid w:val="00443A57"/>
    <w:rsid w:val="00443BC8"/>
    <w:rsid w:val="00443C29"/>
    <w:rsid w:val="00444042"/>
    <w:rsid w:val="0044429E"/>
    <w:rsid w:val="0044437E"/>
    <w:rsid w:val="00444569"/>
    <w:rsid w:val="004447CC"/>
    <w:rsid w:val="00444869"/>
    <w:rsid w:val="004451B8"/>
    <w:rsid w:val="00445812"/>
    <w:rsid w:val="004458D5"/>
    <w:rsid w:val="00445954"/>
    <w:rsid w:val="0044596A"/>
    <w:rsid w:val="00445A34"/>
    <w:rsid w:val="00445D4B"/>
    <w:rsid w:val="00446545"/>
    <w:rsid w:val="004465E6"/>
    <w:rsid w:val="00447186"/>
    <w:rsid w:val="00447488"/>
    <w:rsid w:val="00447A59"/>
    <w:rsid w:val="00447C9A"/>
    <w:rsid w:val="00447FE1"/>
    <w:rsid w:val="00450B90"/>
    <w:rsid w:val="00451874"/>
    <w:rsid w:val="004518F4"/>
    <w:rsid w:val="00451A44"/>
    <w:rsid w:val="00451A69"/>
    <w:rsid w:val="00451BBE"/>
    <w:rsid w:val="00452414"/>
    <w:rsid w:val="00452639"/>
    <w:rsid w:val="00452920"/>
    <w:rsid w:val="00452B48"/>
    <w:rsid w:val="004536E6"/>
    <w:rsid w:val="0045376A"/>
    <w:rsid w:val="0045379B"/>
    <w:rsid w:val="00453A05"/>
    <w:rsid w:val="00453F5D"/>
    <w:rsid w:val="004544F4"/>
    <w:rsid w:val="004549AD"/>
    <w:rsid w:val="00454E49"/>
    <w:rsid w:val="00454EBB"/>
    <w:rsid w:val="0045534D"/>
    <w:rsid w:val="0045574B"/>
    <w:rsid w:val="0045587C"/>
    <w:rsid w:val="00455ACF"/>
    <w:rsid w:val="00455D79"/>
    <w:rsid w:val="0045605B"/>
    <w:rsid w:val="0045611C"/>
    <w:rsid w:val="004561CD"/>
    <w:rsid w:val="004568EF"/>
    <w:rsid w:val="00456B02"/>
    <w:rsid w:val="00456C3E"/>
    <w:rsid w:val="00456D11"/>
    <w:rsid w:val="00456E6E"/>
    <w:rsid w:val="00456F9F"/>
    <w:rsid w:val="0045701A"/>
    <w:rsid w:val="00457031"/>
    <w:rsid w:val="00457509"/>
    <w:rsid w:val="004578A3"/>
    <w:rsid w:val="00457952"/>
    <w:rsid w:val="004579FF"/>
    <w:rsid w:val="00457A5E"/>
    <w:rsid w:val="00457AE9"/>
    <w:rsid w:val="0046035D"/>
    <w:rsid w:val="00460C09"/>
    <w:rsid w:val="00461249"/>
    <w:rsid w:val="00461BD0"/>
    <w:rsid w:val="00461C8F"/>
    <w:rsid w:val="00461D58"/>
    <w:rsid w:val="00462789"/>
    <w:rsid w:val="00462976"/>
    <w:rsid w:val="00463468"/>
    <w:rsid w:val="004635FF"/>
    <w:rsid w:val="004636CF"/>
    <w:rsid w:val="0046372E"/>
    <w:rsid w:val="00463BF4"/>
    <w:rsid w:val="004642D3"/>
    <w:rsid w:val="00464ACC"/>
    <w:rsid w:val="00464BBC"/>
    <w:rsid w:val="004651E3"/>
    <w:rsid w:val="004653D6"/>
    <w:rsid w:val="004659BA"/>
    <w:rsid w:val="00465E53"/>
    <w:rsid w:val="00465FE0"/>
    <w:rsid w:val="00466228"/>
    <w:rsid w:val="00466372"/>
    <w:rsid w:val="004664C5"/>
    <w:rsid w:val="004665B9"/>
    <w:rsid w:val="00466E8E"/>
    <w:rsid w:val="00466F61"/>
    <w:rsid w:val="00466FF2"/>
    <w:rsid w:val="004670B0"/>
    <w:rsid w:val="00467117"/>
    <w:rsid w:val="00467259"/>
    <w:rsid w:val="00467765"/>
    <w:rsid w:val="00467DF2"/>
    <w:rsid w:val="00467E7D"/>
    <w:rsid w:val="00467F5B"/>
    <w:rsid w:val="00467FC9"/>
    <w:rsid w:val="0047029D"/>
    <w:rsid w:val="00470C28"/>
    <w:rsid w:val="0047109F"/>
    <w:rsid w:val="00471102"/>
    <w:rsid w:val="004713B9"/>
    <w:rsid w:val="004713C4"/>
    <w:rsid w:val="004714D0"/>
    <w:rsid w:val="004714F2"/>
    <w:rsid w:val="00471571"/>
    <w:rsid w:val="00471DD3"/>
    <w:rsid w:val="00471F19"/>
    <w:rsid w:val="0047216E"/>
    <w:rsid w:val="004722D2"/>
    <w:rsid w:val="0047267D"/>
    <w:rsid w:val="0047283D"/>
    <w:rsid w:val="0047295C"/>
    <w:rsid w:val="00472971"/>
    <w:rsid w:val="00472C02"/>
    <w:rsid w:val="00472E97"/>
    <w:rsid w:val="00473004"/>
    <w:rsid w:val="00473555"/>
    <w:rsid w:val="00474A64"/>
    <w:rsid w:val="00474AA2"/>
    <w:rsid w:val="004750ED"/>
    <w:rsid w:val="00475572"/>
    <w:rsid w:val="00475B25"/>
    <w:rsid w:val="00475BE7"/>
    <w:rsid w:val="00475D9A"/>
    <w:rsid w:val="00476244"/>
    <w:rsid w:val="004762DE"/>
    <w:rsid w:val="004763C3"/>
    <w:rsid w:val="00476789"/>
    <w:rsid w:val="0047682F"/>
    <w:rsid w:val="00476C76"/>
    <w:rsid w:val="00476EE8"/>
    <w:rsid w:val="004771F3"/>
    <w:rsid w:val="00477687"/>
    <w:rsid w:val="00477A83"/>
    <w:rsid w:val="00477CF6"/>
    <w:rsid w:val="004802CD"/>
    <w:rsid w:val="004802E0"/>
    <w:rsid w:val="004805F5"/>
    <w:rsid w:val="0048084C"/>
    <w:rsid w:val="00480951"/>
    <w:rsid w:val="0048099C"/>
    <w:rsid w:val="004809E6"/>
    <w:rsid w:val="00480E58"/>
    <w:rsid w:val="00480F4D"/>
    <w:rsid w:val="00481108"/>
    <w:rsid w:val="0048115C"/>
    <w:rsid w:val="00481231"/>
    <w:rsid w:val="004816F3"/>
    <w:rsid w:val="0048172D"/>
    <w:rsid w:val="00481AB8"/>
    <w:rsid w:val="00481EB0"/>
    <w:rsid w:val="004821FD"/>
    <w:rsid w:val="004823A2"/>
    <w:rsid w:val="00482503"/>
    <w:rsid w:val="0048267D"/>
    <w:rsid w:val="0048286F"/>
    <w:rsid w:val="00482E01"/>
    <w:rsid w:val="00482EC4"/>
    <w:rsid w:val="00483218"/>
    <w:rsid w:val="004836E4"/>
    <w:rsid w:val="00483939"/>
    <w:rsid w:val="00483A20"/>
    <w:rsid w:val="00483CCF"/>
    <w:rsid w:val="004841E8"/>
    <w:rsid w:val="0048446F"/>
    <w:rsid w:val="00484885"/>
    <w:rsid w:val="0048498C"/>
    <w:rsid w:val="0048529B"/>
    <w:rsid w:val="0048541F"/>
    <w:rsid w:val="00485468"/>
    <w:rsid w:val="004855CE"/>
    <w:rsid w:val="00485A12"/>
    <w:rsid w:val="00485AB9"/>
    <w:rsid w:val="00485C9C"/>
    <w:rsid w:val="00486054"/>
    <w:rsid w:val="00486599"/>
    <w:rsid w:val="004867CC"/>
    <w:rsid w:val="00486AC7"/>
    <w:rsid w:val="00486DC6"/>
    <w:rsid w:val="00486F33"/>
    <w:rsid w:val="00487AF0"/>
    <w:rsid w:val="004901E2"/>
    <w:rsid w:val="004901E4"/>
    <w:rsid w:val="00490244"/>
    <w:rsid w:val="00490437"/>
    <w:rsid w:val="00490B26"/>
    <w:rsid w:val="004917BE"/>
    <w:rsid w:val="00491B99"/>
    <w:rsid w:val="00492072"/>
    <w:rsid w:val="00492387"/>
    <w:rsid w:val="004927C1"/>
    <w:rsid w:val="004928F4"/>
    <w:rsid w:val="00492A7F"/>
    <w:rsid w:val="004930FC"/>
    <w:rsid w:val="004932B6"/>
    <w:rsid w:val="004935A9"/>
    <w:rsid w:val="00493730"/>
    <w:rsid w:val="0049377A"/>
    <w:rsid w:val="00493934"/>
    <w:rsid w:val="00493B4D"/>
    <w:rsid w:val="00493D8B"/>
    <w:rsid w:val="00493F01"/>
    <w:rsid w:val="0049436F"/>
    <w:rsid w:val="00494497"/>
    <w:rsid w:val="004945BC"/>
    <w:rsid w:val="004947BF"/>
    <w:rsid w:val="00494A00"/>
    <w:rsid w:val="00494BF6"/>
    <w:rsid w:val="00494C98"/>
    <w:rsid w:val="00494D15"/>
    <w:rsid w:val="0049540C"/>
    <w:rsid w:val="004956CB"/>
    <w:rsid w:val="00495828"/>
    <w:rsid w:val="004958EA"/>
    <w:rsid w:val="00495EE6"/>
    <w:rsid w:val="0049605E"/>
    <w:rsid w:val="0049619D"/>
    <w:rsid w:val="0049643D"/>
    <w:rsid w:val="00496E4C"/>
    <w:rsid w:val="00496FF9"/>
    <w:rsid w:val="00497313"/>
    <w:rsid w:val="00497444"/>
    <w:rsid w:val="00497872"/>
    <w:rsid w:val="004978E5"/>
    <w:rsid w:val="00497B36"/>
    <w:rsid w:val="00497C5E"/>
    <w:rsid w:val="00497E14"/>
    <w:rsid w:val="004A0918"/>
    <w:rsid w:val="004A0D43"/>
    <w:rsid w:val="004A0EC5"/>
    <w:rsid w:val="004A13EA"/>
    <w:rsid w:val="004A1443"/>
    <w:rsid w:val="004A14B1"/>
    <w:rsid w:val="004A15E0"/>
    <w:rsid w:val="004A1985"/>
    <w:rsid w:val="004A1CBF"/>
    <w:rsid w:val="004A2490"/>
    <w:rsid w:val="004A2807"/>
    <w:rsid w:val="004A28A2"/>
    <w:rsid w:val="004A2B00"/>
    <w:rsid w:val="004A2CA8"/>
    <w:rsid w:val="004A3195"/>
    <w:rsid w:val="004A3469"/>
    <w:rsid w:val="004A3B78"/>
    <w:rsid w:val="004A3D2B"/>
    <w:rsid w:val="004A4ACF"/>
    <w:rsid w:val="004A4B5E"/>
    <w:rsid w:val="004A50A5"/>
    <w:rsid w:val="004A5548"/>
    <w:rsid w:val="004A56C3"/>
    <w:rsid w:val="004A5AEC"/>
    <w:rsid w:val="004A6258"/>
    <w:rsid w:val="004A6AAC"/>
    <w:rsid w:val="004A770F"/>
    <w:rsid w:val="004A7EE4"/>
    <w:rsid w:val="004B010C"/>
    <w:rsid w:val="004B0303"/>
    <w:rsid w:val="004B0518"/>
    <w:rsid w:val="004B0D85"/>
    <w:rsid w:val="004B10D5"/>
    <w:rsid w:val="004B13FB"/>
    <w:rsid w:val="004B1E66"/>
    <w:rsid w:val="004B21B1"/>
    <w:rsid w:val="004B2F62"/>
    <w:rsid w:val="004B2F68"/>
    <w:rsid w:val="004B3A52"/>
    <w:rsid w:val="004B3CC8"/>
    <w:rsid w:val="004B3E14"/>
    <w:rsid w:val="004B48EE"/>
    <w:rsid w:val="004B515D"/>
    <w:rsid w:val="004B527E"/>
    <w:rsid w:val="004B547B"/>
    <w:rsid w:val="004B5484"/>
    <w:rsid w:val="004B56F4"/>
    <w:rsid w:val="004B5717"/>
    <w:rsid w:val="004B575D"/>
    <w:rsid w:val="004B65BB"/>
    <w:rsid w:val="004B73E4"/>
    <w:rsid w:val="004B7568"/>
    <w:rsid w:val="004B76CC"/>
    <w:rsid w:val="004C0253"/>
    <w:rsid w:val="004C0454"/>
    <w:rsid w:val="004C0496"/>
    <w:rsid w:val="004C0621"/>
    <w:rsid w:val="004C0663"/>
    <w:rsid w:val="004C07CE"/>
    <w:rsid w:val="004C0FB0"/>
    <w:rsid w:val="004C1426"/>
    <w:rsid w:val="004C14B3"/>
    <w:rsid w:val="004C1593"/>
    <w:rsid w:val="004C17ED"/>
    <w:rsid w:val="004C1986"/>
    <w:rsid w:val="004C1A4A"/>
    <w:rsid w:val="004C1E3F"/>
    <w:rsid w:val="004C23ED"/>
    <w:rsid w:val="004C25A8"/>
    <w:rsid w:val="004C261D"/>
    <w:rsid w:val="004C2874"/>
    <w:rsid w:val="004C2A58"/>
    <w:rsid w:val="004C2F20"/>
    <w:rsid w:val="004C3052"/>
    <w:rsid w:val="004C32CA"/>
    <w:rsid w:val="004C399F"/>
    <w:rsid w:val="004C3E29"/>
    <w:rsid w:val="004C40AB"/>
    <w:rsid w:val="004C4842"/>
    <w:rsid w:val="004C49D2"/>
    <w:rsid w:val="004C4E4A"/>
    <w:rsid w:val="004C50DE"/>
    <w:rsid w:val="004C54E0"/>
    <w:rsid w:val="004C55B2"/>
    <w:rsid w:val="004C5970"/>
    <w:rsid w:val="004C5DC5"/>
    <w:rsid w:val="004C5DC6"/>
    <w:rsid w:val="004C651A"/>
    <w:rsid w:val="004C6656"/>
    <w:rsid w:val="004C6669"/>
    <w:rsid w:val="004C6693"/>
    <w:rsid w:val="004C66A6"/>
    <w:rsid w:val="004C6903"/>
    <w:rsid w:val="004C70B5"/>
    <w:rsid w:val="004C72AD"/>
    <w:rsid w:val="004C7344"/>
    <w:rsid w:val="004C7523"/>
    <w:rsid w:val="004C7897"/>
    <w:rsid w:val="004C7990"/>
    <w:rsid w:val="004C7C4F"/>
    <w:rsid w:val="004D01E9"/>
    <w:rsid w:val="004D028C"/>
    <w:rsid w:val="004D033D"/>
    <w:rsid w:val="004D03A8"/>
    <w:rsid w:val="004D0500"/>
    <w:rsid w:val="004D0575"/>
    <w:rsid w:val="004D0B02"/>
    <w:rsid w:val="004D1058"/>
    <w:rsid w:val="004D159E"/>
    <w:rsid w:val="004D1951"/>
    <w:rsid w:val="004D1D66"/>
    <w:rsid w:val="004D1DEB"/>
    <w:rsid w:val="004D24DF"/>
    <w:rsid w:val="004D29E3"/>
    <w:rsid w:val="004D2A19"/>
    <w:rsid w:val="004D2EF7"/>
    <w:rsid w:val="004D33E4"/>
    <w:rsid w:val="004D3844"/>
    <w:rsid w:val="004D3FB8"/>
    <w:rsid w:val="004D422D"/>
    <w:rsid w:val="004D4A64"/>
    <w:rsid w:val="004D4C51"/>
    <w:rsid w:val="004D4C64"/>
    <w:rsid w:val="004D4D4C"/>
    <w:rsid w:val="004D4DAC"/>
    <w:rsid w:val="004D527E"/>
    <w:rsid w:val="004D5478"/>
    <w:rsid w:val="004D56F5"/>
    <w:rsid w:val="004D589F"/>
    <w:rsid w:val="004D5A02"/>
    <w:rsid w:val="004D6D22"/>
    <w:rsid w:val="004D6DF5"/>
    <w:rsid w:val="004D6E9E"/>
    <w:rsid w:val="004D71B8"/>
    <w:rsid w:val="004D7B11"/>
    <w:rsid w:val="004D7CBC"/>
    <w:rsid w:val="004E01F3"/>
    <w:rsid w:val="004E06C5"/>
    <w:rsid w:val="004E0A10"/>
    <w:rsid w:val="004E0AA1"/>
    <w:rsid w:val="004E0B1C"/>
    <w:rsid w:val="004E0B23"/>
    <w:rsid w:val="004E0DE6"/>
    <w:rsid w:val="004E0EB8"/>
    <w:rsid w:val="004E13C2"/>
    <w:rsid w:val="004E1529"/>
    <w:rsid w:val="004E1C23"/>
    <w:rsid w:val="004E1D14"/>
    <w:rsid w:val="004E1D7F"/>
    <w:rsid w:val="004E1ED9"/>
    <w:rsid w:val="004E2102"/>
    <w:rsid w:val="004E2199"/>
    <w:rsid w:val="004E2244"/>
    <w:rsid w:val="004E2AAC"/>
    <w:rsid w:val="004E2DD3"/>
    <w:rsid w:val="004E3485"/>
    <w:rsid w:val="004E3BBB"/>
    <w:rsid w:val="004E3D75"/>
    <w:rsid w:val="004E4009"/>
    <w:rsid w:val="004E4408"/>
    <w:rsid w:val="004E4CB2"/>
    <w:rsid w:val="004E4EE7"/>
    <w:rsid w:val="004E5621"/>
    <w:rsid w:val="004E5E09"/>
    <w:rsid w:val="004E5F12"/>
    <w:rsid w:val="004E6038"/>
    <w:rsid w:val="004E611D"/>
    <w:rsid w:val="004E66EB"/>
    <w:rsid w:val="004E6A3D"/>
    <w:rsid w:val="004E6B8A"/>
    <w:rsid w:val="004E6BA6"/>
    <w:rsid w:val="004E6E59"/>
    <w:rsid w:val="004E729A"/>
    <w:rsid w:val="004E767C"/>
    <w:rsid w:val="004E7A4C"/>
    <w:rsid w:val="004E7AAB"/>
    <w:rsid w:val="004F00B2"/>
    <w:rsid w:val="004F048C"/>
    <w:rsid w:val="004F06E7"/>
    <w:rsid w:val="004F0A3F"/>
    <w:rsid w:val="004F0B9A"/>
    <w:rsid w:val="004F1006"/>
    <w:rsid w:val="004F12F9"/>
    <w:rsid w:val="004F1866"/>
    <w:rsid w:val="004F1A2D"/>
    <w:rsid w:val="004F1A4E"/>
    <w:rsid w:val="004F1BC8"/>
    <w:rsid w:val="004F1E82"/>
    <w:rsid w:val="004F21EB"/>
    <w:rsid w:val="004F2262"/>
    <w:rsid w:val="004F280C"/>
    <w:rsid w:val="004F2881"/>
    <w:rsid w:val="004F2895"/>
    <w:rsid w:val="004F2970"/>
    <w:rsid w:val="004F2C2F"/>
    <w:rsid w:val="004F2D21"/>
    <w:rsid w:val="004F32DD"/>
    <w:rsid w:val="004F3642"/>
    <w:rsid w:val="004F392B"/>
    <w:rsid w:val="004F43DB"/>
    <w:rsid w:val="004F4597"/>
    <w:rsid w:val="004F4683"/>
    <w:rsid w:val="004F47A0"/>
    <w:rsid w:val="004F4B9A"/>
    <w:rsid w:val="004F547F"/>
    <w:rsid w:val="004F572B"/>
    <w:rsid w:val="004F57DE"/>
    <w:rsid w:val="004F6142"/>
    <w:rsid w:val="004F622B"/>
    <w:rsid w:val="004F6430"/>
    <w:rsid w:val="004F6448"/>
    <w:rsid w:val="004F6761"/>
    <w:rsid w:val="004F68F4"/>
    <w:rsid w:val="004F6B50"/>
    <w:rsid w:val="004F7355"/>
    <w:rsid w:val="004F7C50"/>
    <w:rsid w:val="00500282"/>
    <w:rsid w:val="005004AB"/>
    <w:rsid w:val="00500D79"/>
    <w:rsid w:val="00500ED5"/>
    <w:rsid w:val="005013B6"/>
    <w:rsid w:val="005018D6"/>
    <w:rsid w:val="00501927"/>
    <w:rsid w:val="005019B7"/>
    <w:rsid w:val="00501A7C"/>
    <w:rsid w:val="00501D72"/>
    <w:rsid w:val="00501D80"/>
    <w:rsid w:val="00502144"/>
    <w:rsid w:val="005021D6"/>
    <w:rsid w:val="005024B1"/>
    <w:rsid w:val="005027CE"/>
    <w:rsid w:val="00502806"/>
    <w:rsid w:val="00502918"/>
    <w:rsid w:val="00502FD6"/>
    <w:rsid w:val="00502FEE"/>
    <w:rsid w:val="00503007"/>
    <w:rsid w:val="005031BF"/>
    <w:rsid w:val="00504084"/>
    <w:rsid w:val="00504144"/>
    <w:rsid w:val="0050428D"/>
    <w:rsid w:val="005043C5"/>
    <w:rsid w:val="005043D2"/>
    <w:rsid w:val="00504C24"/>
    <w:rsid w:val="00504E08"/>
    <w:rsid w:val="00504EB9"/>
    <w:rsid w:val="0050574D"/>
    <w:rsid w:val="00505D24"/>
    <w:rsid w:val="00506681"/>
    <w:rsid w:val="005070EF"/>
    <w:rsid w:val="0050794D"/>
    <w:rsid w:val="00507A22"/>
    <w:rsid w:val="0051078A"/>
    <w:rsid w:val="005113FE"/>
    <w:rsid w:val="00511557"/>
    <w:rsid w:val="005115DC"/>
    <w:rsid w:val="00511793"/>
    <w:rsid w:val="0051182A"/>
    <w:rsid w:val="005118AA"/>
    <w:rsid w:val="00511947"/>
    <w:rsid w:val="00511DA0"/>
    <w:rsid w:val="00512089"/>
    <w:rsid w:val="00512330"/>
    <w:rsid w:val="00512861"/>
    <w:rsid w:val="005128F9"/>
    <w:rsid w:val="00512B5C"/>
    <w:rsid w:val="00512BF7"/>
    <w:rsid w:val="00512C36"/>
    <w:rsid w:val="00512D92"/>
    <w:rsid w:val="005131A4"/>
    <w:rsid w:val="00513298"/>
    <w:rsid w:val="00513D8B"/>
    <w:rsid w:val="0051413A"/>
    <w:rsid w:val="005141DE"/>
    <w:rsid w:val="00514293"/>
    <w:rsid w:val="00514737"/>
    <w:rsid w:val="00514DAB"/>
    <w:rsid w:val="00514E6A"/>
    <w:rsid w:val="0051539C"/>
    <w:rsid w:val="005158AA"/>
    <w:rsid w:val="005161F1"/>
    <w:rsid w:val="005162B0"/>
    <w:rsid w:val="005169EB"/>
    <w:rsid w:val="00516B11"/>
    <w:rsid w:val="00516B1E"/>
    <w:rsid w:val="00516B9E"/>
    <w:rsid w:val="005170A5"/>
    <w:rsid w:val="005172F5"/>
    <w:rsid w:val="00517590"/>
    <w:rsid w:val="00517659"/>
    <w:rsid w:val="00517841"/>
    <w:rsid w:val="00517ABB"/>
    <w:rsid w:val="00517B76"/>
    <w:rsid w:val="00517D36"/>
    <w:rsid w:val="00520019"/>
    <w:rsid w:val="00520074"/>
    <w:rsid w:val="0052101E"/>
    <w:rsid w:val="00521148"/>
    <w:rsid w:val="005212E7"/>
    <w:rsid w:val="00521529"/>
    <w:rsid w:val="00521789"/>
    <w:rsid w:val="005218C0"/>
    <w:rsid w:val="00521CDE"/>
    <w:rsid w:val="005222B2"/>
    <w:rsid w:val="005227FA"/>
    <w:rsid w:val="00522DE4"/>
    <w:rsid w:val="00522F5F"/>
    <w:rsid w:val="00522FD8"/>
    <w:rsid w:val="00523854"/>
    <w:rsid w:val="00523C6C"/>
    <w:rsid w:val="00523E46"/>
    <w:rsid w:val="00524269"/>
    <w:rsid w:val="005243F9"/>
    <w:rsid w:val="00524415"/>
    <w:rsid w:val="00524453"/>
    <w:rsid w:val="005244AA"/>
    <w:rsid w:val="0052451C"/>
    <w:rsid w:val="00524796"/>
    <w:rsid w:val="005247FF"/>
    <w:rsid w:val="0052524D"/>
    <w:rsid w:val="0052539A"/>
    <w:rsid w:val="005253F0"/>
    <w:rsid w:val="005253F2"/>
    <w:rsid w:val="00525673"/>
    <w:rsid w:val="00525DB3"/>
    <w:rsid w:val="005269EB"/>
    <w:rsid w:val="00526BE5"/>
    <w:rsid w:val="00526DB7"/>
    <w:rsid w:val="005271A7"/>
    <w:rsid w:val="00527567"/>
    <w:rsid w:val="00527B03"/>
    <w:rsid w:val="00527CE2"/>
    <w:rsid w:val="00527D4C"/>
    <w:rsid w:val="0053007A"/>
    <w:rsid w:val="0053026A"/>
    <w:rsid w:val="00530687"/>
    <w:rsid w:val="0053070A"/>
    <w:rsid w:val="00530845"/>
    <w:rsid w:val="00530C56"/>
    <w:rsid w:val="00531125"/>
    <w:rsid w:val="0053143E"/>
    <w:rsid w:val="0053155C"/>
    <w:rsid w:val="00531842"/>
    <w:rsid w:val="00531B46"/>
    <w:rsid w:val="00532305"/>
    <w:rsid w:val="0053273E"/>
    <w:rsid w:val="0053286F"/>
    <w:rsid w:val="00532C41"/>
    <w:rsid w:val="00532C61"/>
    <w:rsid w:val="00532EDA"/>
    <w:rsid w:val="0053305C"/>
    <w:rsid w:val="00533133"/>
    <w:rsid w:val="005332CF"/>
    <w:rsid w:val="005335D0"/>
    <w:rsid w:val="00533740"/>
    <w:rsid w:val="005337BC"/>
    <w:rsid w:val="0053382B"/>
    <w:rsid w:val="005338CD"/>
    <w:rsid w:val="005339DE"/>
    <w:rsid w:val="00533B10"/>
    <w:rsid w:val="00533DFB"/>
    <w:rsid w:val="005340DF"/>
    <w:rsid w:val="00534495"/>
    <w:rsid w:val="005345EC"/>
    <w:rsid w:val="0053497E"/>
    <w:rsid w:val="00534DBF"/>
    <w:rsid w:val="00535327"/>
    <w:rsid w:val="00535D49"/>
    <w:rsid w:val="0053610B"/>
    <w:rsid w:val="005361C8"/>
    <w:rsid w:val="005361CB"/>
    <w:rsid w:val="00537158"/>
    <w:rsid w:val="00537D7F"/>
    <w:rsid w:val="00537EDF"/>
    <w:rsid w:val="0054036B"/>
    <w:rsid w:val="0054064C"/>
    <w:rsid w:val="00540955"/>
    <w:rsid w:val="00540992"/>
    <w:rsid w:val="00540A6D"/>
    <w:rsid w:val="00540DDE"/>
    <w:rsid w:val="00541160"/>
    <w:rsid w:val="0054183F"/>
    <w:rsid w:val="00541C68"/>
    <w:rsid w:val="00541D31"/>
    <w:rsid w:val="0054205F"/>
    <w:rsid w:val="00542546"/>
    <w:rsid w:val="005427BA"/>
    <w:rsid w:val="00542D7B"/>
    <w:rsid w:val="00542F26"/>
    <w:rsid w:val="00543178"/>
    <w:rsid w:val="0054354F"/>
    <w:rsid w:val="00543966"/>
    <w:rsid w:val="00543A51"/>
    <w:rsid w:val="00543B47"/>
    <w:rsid w:val="00543B76"/>
    <w:rsid w:val="00543BE1"/>
    <w:rsid w:val="00543EA1"/>
    <w:rsid w:val="0054401D"/>
    <w:rsid w:val="00544091"/>
    <w:rsid w:val="0054495C"/>
    <w:rsid w:val="00544D1E"/>
    <w:rsid w:val="00545538"/>
    <w:rsid w:val="00545D69"/>
    <w:rsid w:val="00546386"/>
    <w:rsid w:val="00546455"/>
    <w:rsid w:val="00546945"/>
    <w:rsid w:val="00546B2E"/>
    <w:rsid w:val="00546D68"/>
    <w:rsid w:val="00546D6C"/>
    <w:rsid w:val="005470F9"/>
    <w:rsid w:val="00547EB8"/>
    <w:rsid w:val="0055008A"/>
    <w:rsid w:val="005500B3"/>
    <w:rsid w:val="005500D6"/>
    <w:rsid w:val="00550713"/>
    <w:rsid w:val="00550CBC"/>
    <w:rsid w:val="00550DC5"/>
    <w:rsid w:val="00550F76"/>
    <w:rsid w:val="00551A65"/>
    <w:rsid w:val="00551B00"/>
    <w:rsid w:val="00551BBA"/>
    <w:rsid w:val="00551D44"/>
    <w:rsid w:val="00551E8C"/>
    <w:rsid w:val="00552536"/>
    <w:rsid w:val="00552540"/>
    <w:rsid w:val="0055272E"/>
    <w:rsid w:val="00552A93"/>
    <w:rsid w:val="00552EC2"/>
    <w:rsid w:val="00553183"/>
    <w:rsid w:val="0055374F"/>
    <w:rsid w:val="00553CCE"/>
    <w:rsid w:val="00553E2E"/>
    <w:rsid w:val="00554104"/>
    <w:rsid w:val="00554284"/>
    <w:rsid w:val="005543B3"/>
    <w:rsid w:val="0055466D"/>
    <w:rsid w:val="00554911"/>
    <w:rsid w:val="00554A51"/>
    <w:rsid w:val="00554DB1"/>
    <w:rsid w:val="00554EF9"/>
    <w:rsid w:val="00554FDB"/>
    <w:rsid w:val="00555869"/>
    <w:rsid w:val="00555F2B"/>
    <w:rsid w:val="00556290"/>
    <w:rsid w:val="00556495"/>
    <w:rsid w:val="005565EE"/>
    <w:rsid w:val="005567B3"/>
    <w:rsid w:val="0055695B"/>
    <w:rsid w:val="00557486"/>
    <w:rsid w:val="005574F8"/>
    <w:rsid w:val="00557538"/>
    <w:rsid w:val="0055793F"/>
    <w:rsid w:val="00557D02"/>
    <w:rsid w:val="00557D0C"/>
    <w:rsid w:val="005601CB"/>
    <w:rsid w:val="005603ED"/>
    <w:rsid w:val="00560F8D"/>
    <w:rsid w:val="00561165"/>
    <w:rsid w:val="0056124C"/>
    <w:rsid w:val="0056138A"/>
    <w:rsid w:val="005613AE"/>
    <w:rsid w:val="0056167B"/>
    <w:rsid w:val="00561853"/>
    <w:rsid w:val="00561920"/>
    <w:rsid w:val="00561AD1"/>
    <w:rsid w:val="00561EB2"/>
    <w:rsid w:val="00562396"/>
    <w:rsid w:val="005623B3"/>
    <w:rsid w:val="00562B2B"/>
    <w:rsid w:val="00562CB3"/>
    <w:rsid w:val="00562D55"/>
    <w:rsid w:val="00562EAA"/>
    <w:rsid w:val="00562EFC"/>
    <w:rsid w:val="00562F50"/>
    <w:rsid w:val="0056310C"/>
    <w:rsid w:val="00563181"/>
    <w:rsid w:val="005635D6"/>
    <w:rsid w:val="005635DB"/>
    <w:rsid w:val="005635FC"/>
    <w:rsid w:val="005639D7"/>
    <w:rsid w:val="00563BDB"/>
    <w:rsid w:val="00563C5E"/>
    <w:rsid w:val="00563D89"/>
    <w:rsid w:val="00563E2F"/>
    <w:rsid w:val="005640B7"/>
    <w:rsid w:val="00564239"/>
    <w:rsid w:val="0056433F"/>
    <w:rsid w:val="0056446A"/>
    <w:rsid w:val="00564654"/>
    <w:rsid w:val="00564669"/>
    <w:rsid w:val="00564ACA"/>
    <w:rsid w:val="00564B79"/>
    <w:rsid w:val="00564C27"/>
    <w:rsid w:val="00565019"/>
    <w:rsid w:val="00565369"/>
    <w:rsid w:val="00565445"/>
    <w:rsid w:val="00565592"/>
    <w:rsid w:val="00565D78"/>
    <w:rsid w:val="00566025"/>
    <w:rsid w:val="00566114"/>
    <w:rsid w:val="005664EA"/>
    <w:rsid w:val="005669F4"/>
    <w:rsid w:val="00566AE9"/>
    <w:rsid w:val="00566B23"/>
    <w:rsid w:val="0056704A"/>
    <w:rsid w:val="00567342"/>
    <w:rsid w:val="0056747D"/>
    <w:rsid w:val="00567819"/>
    <w:rsid w:val="00567EE9"/>
    <w:rsid w:val="00570130"/>
    <w:rsid w:val="00570755"/>
    <w:rsid w:val="00570FA8"/>
    <w:rsid w:val="0057181A"/>
    <w:rsid w:val="005718F8"/>
    <w:rsid w:val="00571989"/>
    <w:rsid w:val="00571B2C"/>
    <w:rsid w:val="00571D58"/>
    <w:rsid w:val="00571F05"/>
    <w:rsid w:val="00572245"/>
    <w:rsid w:val="0057229E"/>
    <w:rsid w:val="00572CFC"/>
    <w:rsid w:val="00572E22"/>
    <w:rsid w:val="0057353D"/>
    <w:rsid w:val="00573BDB"/>
    <w:rsid w:val="00573BFE"/>
    <w:rsid w:val="00573D51"/>
    <w:rsid w:val="005740AD"/>
    <w:rsid w:val="005741BB"/>
    <w:rsid w:val="0057430A"/>
    <w:rsid w:val="00574461"/>
    <w:rsid w:val="00574D36"/>
    <w:rsid w:val="0057521E"/>
    <w:rsid w:val="0057593D"/>
    <w:rsid w:val="00575B46"/>
    <w:rsid w:val="00575EE9"/>
    <w:rsid w:val="00576253"/>
    <w:rsid w:val="0057654C"/>
    <w:rsid w:val="0057659A"/>
    <w:rsid w:val="00576C8F"/>
    <w:rsid w:val="005779CC"/>
    <w:rsid w:val="005809BD"/>
    <w:rsid w:val="00580AA2"/>
    <w:rsid w:val="00580C12"/>
    <w:rsid w:val="005813A0"/>
    <w:rsid w:val="00581D4C"/>
    <w:rsid w:val="00581E0E"/>
    <w:rsid w:val="00581E31"/>
    <w:rsid w:val="00582308"/>
    <w:rsid w:val="00582327"/>
    <w:rsid w:val="0058251C"/>
    <w:rsid w:val="00582E95"/>
    <w:rsid w:val="005836FF"/>
    <w:rsid w:val="005838A9"/>
    <w:rsid w:val="00583C2F"/>
    <w:rsid w:val="00584044"/>
    <w:rsid w:val="00584057"/>
    <w:rsid w:val="005840CA"/>
    <w:rsid w:val="005842AF"/>
    <w:rsid w:val="00584304"/>
    <w:rsid w:val="005844BD"/>
    <w:rsid w:val="005849DE"/>
    <w:rsid w:val="00584BE2"/>
    <w:rsid w:val="00584D7A"/>
    <w:rsid w:val="00584E21"/>
    <w:rsid w:val="00584F74"/>
    <w:rsid w:val="005854E0"/>
    <w:rsid w:val="00585DF2"/>
    <w:rsid w:val="00586100"/>
    <w:rsid w:val="0058627B"/>
    <w:rsid w:val="005865D6"/>
    <w:rsid w:val="00586733"/>
    <w:rsid w:val="005876C1"/>
    <w:rsid w:val="00587BEF"/>
    <w:rsid w:val="005900B9"/>
    <w:rsid w:val="005902D5"/>
    <w:rsid w:val="0059055E"/>
    <w:rsid w:val="00590ABB"/>
    <w:rsid w:val="00590B86"/>
    <w:rsid w:val="00590EB8"/>
    <w:rsid w:val="00590F71"/>
    <w:rsid w:val="005918EA"/>
    <w:rsid w:val="00591C8D"/>
    <w:rsid w:val="00591E4F"/>
    <w:rsid w:val="00591ED5"/>
    <w:rsid w:val="00591FB7"/>
    <w:rsid w:val="0059293A"/>
    <w:rsid w:val="00592E43"/>
    <w:rsid w:val="00593114"/>
    <w:rsid w:val="005931CA"/>
    <w:rsid w:val="00593247"/>
    <w:rsid w:val="005933D6"/>
    <w:rsid w:val="00593611"/>
    <w:rsid w:val="00593794"/>
    <w:rsid w:val="005938D2"/>
    <w:rsid w:val="00593BE4"/>
    <w:rsid w:val="00593E82"/>
    <w:rsid w:val="0059405E"/>
    <w:rsid w:val="00594106"/>
    <w:rsid w:val="00594157"/>
    <w:rsid w:val="00594241"/>
    <w:rsid w:val="00594291"/>
    <w:rsid w:val="0059466A"/>
    <w:rsid w:val="00594CDF"/>
    <w:rsid w:val="005951EF"/>
    <w:rsid w:val="0059542E"/>
    <w:rsid w:val="0059556F"/>
    <w:rsid w:val="00595720"/>
    <w:rsid w:val="0059599B"/>
    <w:rsid w:val="005959B5"/>
    <w:rsid w:val="005963B2"/>
    <w:rsid w:val="005966B2"/>
    <w:rsid w:val="00596CE1"/>
    <w:rsid w:val="00597083"/>
    <w:rsid w:val="0059722E"/>
    <w:rsid w:val="00597243"/>
    <w:rsid w:val="00597634"/>
    <w:rsid w:val="005979BF"/>
    <w:rsid w:val="00597F20"/>
    <w:rsid w:val="005A0279"/>
    <w:rsid w:val="005A04B5"/>
    <w:rsid w:val="005A06C9"/>
    <w:rsid w:val="005A0D00"/>
    <w:rsid w:val="005A0F14"/>
    <w:rsid w:val="005A0FB8"/>
    <w:rsid w:val="005A1842"/>
    <w:rsid w:val="005A1958"/>
    <w:rsid w:val="005A1DC6"/>
    <w:rsid w:val="005A1E52"/>
    <w:rsid w:val="005A2063"/>
    <w:rsid w:val="005A2378"/>
    <w:rsid w:val="005A240D"/>
    <w:rsid w:val="005A2588"/>
    <w:rsid w:val="005A29C7"/>
    <w:rsid w:val="005A34CF"/>
    <w:rsid w:val="005A3605"/>
    <w:rsid w:val="005A3865"/>
    <w:rsid w:val="005A39D7"/>
    <w:rsid w:val="005A3B34"/>
    <w:rsid w:val="005A3D5B"/>
    <w:rsid w:val="005A5392"/>
    <w:rsid w:val="005A575B"/>
    <w:rsid w:val="005A5767"/>
    <w:rsid w:val="005A5DD0"/>
    <w:rsid w:val="005A62CA"/>
    <w:rsid w:val="005A62CE"/>
    <w:rsid w:val="005A6974"/>
    <w:rsid w:val="005A6FD4"/>
    <w:rsid w:val="005A70F3"/>
    <w:rsid w:val="005A7101"/>
    <w:rsid w:val="005A76F0"/>
    <w:rsid w:val="005A7C86"/>
    <w:rsid w:val="005B024B"/>
    <w:rsid w:val="005B039B"/>
    <w:rsid w:val="005B03E9"/>
    <w:rsid w:val="005B0735"/>
    <w:rsid w:val="005B0B78"/>
    <w:rsid w:val="005B0BC2"/>
    <w:rsid w:val="005B0FA0"/>
    <w:rsid w:val="005B0FB8"/>
    <w:rsid w:val="005B1762"/>
    <w:rsid w:val="005B190B"/>
    <w:rsid w:val="005B1983"/>
    <w:rsid w:val="005B198F"/>
    <w:rsid w:val="005B1CC3"/>
    <w:rsid w:val="005B1D0F"/>
    <w:rsid w:val="005B242A"/>
    <w:rsid w:val="005B2632"/>
    <w:rsid w:val="005B2917"/>
    <w:rsid w:val="005B2A42"/>
    <w:rsid w:val="005B2C6D"/>
    <w:rsid w:val="005B2DA8"/>
    <w:rsid w:val="005B370F"/>
    <w:rsid w:val="005B3CD4"/>
    <w:rsid w:val="005B3D02"/>
    <w:rsid w:val="005B42B0"/>
    <w:rsid w:val="005B43B1"/>
    <w:rsid w:val="005B4A09"/>
    <w:rsid w:val="005B4C2E"/>
    <w:rsid w:val="005B4C4C"/>
    <w:rsid w:val="005B5119"/>
    <w:rsid w:val="005B514A"/>
    <w:rsid w:val="005B5452"/>
    <w:rsid w:val="005B59E9"/>
    <w:rsid w:val="005B5E5A"/>
    <w:rsid w:val="005B5F67"/>
    <w:rsid w:val="005B5F8A"/>
    <w:rsid w:val="005B65A2"/>
    <w:rsid w:val="005B6893"/>
    <w:rsid w:val="005B6E10"/>
    <w:rsid w:val="005B6FC1"/>
    <w:rsid w:val="005B75CE"/>
    <w:rsid w:val="005B7A1E"/>
    <w:rsid w:val="005B7D66"/>
    <w:rsid w:val="005C0070"/>
    <w:rsid w:val="005C0258"/>
    <w:rsid w:val="005C07B7"/>
    <w:rsid w:val="005C0DF7"/>
    <w:rsid w:val="005C10D4"/>
    <w:rsid w:val="005C10FB"/>
    <w:rsid w:val="005C1504"/>
    <w:rsid w:val="005C1760"/>
    <w:rsid w:val="005C1D18"/>
    <w:rsid w:val="005C1E5B"/>
    <w:rsid w:val="005C1F84"/>
    <w:rsid w:val="005C20FE"/>
    <w:rsid w:val="005C236B"/>
    <w:rsid w:val="005C2517"/>
    <w:rsid w:val="005C2729"/>
    <w:rsid w:val="005C2BCB"/>
    <w:rsid w:val="005C2BCE"/>
    <w:rsid w:val="005C2E22"/>
    <w:rsid w:val="005C3018"/>
    <w:rsid w:val="005C332D"/>
    <w:rsid w:val="005C36A2"/>
    <w:rsid w:val="005C374F"/>
    <w:rsid w:val="005C37DC"/>
    <w:rsid w:val="005C38C6"/>
    <w:rsid w:val="005C3C3B"/>
    <w:rsid w:val="005C3EF4"/>
    <w:rsid w:val="005C3F5C"/>
    <w:rsid w:val="005C4708"/>
    <w:rsid w:val="005C480C"/>
    <w:rsid w:val="005C4A46"/>
    <w:rsid w:val="005C4DE4"/>
    <w:rsid w:val="005C5061"/>
    <w:rsid w:val="005C5199"/>
    <w:rsid w:val="005C53FE"/>
    <w:rsid w:val="005C54BD"/>
    <w:rsid w:val="005C5C8A"/>
    <w:rsid w:val="005C616E"/>
    <w:rsid w:val="005C62B6"/>
    <w:rsid w:val="005C66D8"/>
    <w:rsid w:val="005C673B"/>
    <w:rsid w:val="005C69CF"/>
    <w:rsid w:val="005C70B6"/>
    <w:rsid w:val="005C7464"/>
    <w:rsid w:val="005C75FE"/>
    <w:rsid w:val="005C7771"/>
    <w:rsid w:val="005C791E"/>
    <w:rsid w:val="005C79FD"/>
    <w:rsid w:val="005C7B1D"/>
    <w:rsid w:val="005C7E39"/>
    <w:rsid w:val="005C7EE4"/>
    <w:rsid w:val="005D0118"/>
    <w:rsid w:val="005D05B4"/>
    <w:rsid w:val="005D0C53"/>
    <w:rsid w:val="005D1217"/>
    <w:rsid w:val="005D1472"/>
    <w:rsid w:val="005D174C"/>
    <w:rsid w:val="005D190F"/>
    <w:rsid w:val="005D1992"/>
    <w:rsid w:val="005D1D05"/>
    <w:rsid w:val="005D268A"/>
    <w:rsid w:val="005D2738"/>
    <w:rsid w:val="005D279C"/>
    <w:rsid w:val="005D27E1"/>
    <w:rsid w:val="005D2BC3"/>
    <w:rsid w:val="005D2BDB"/>
    <w:rsid w:val="005D3051"/>
    <w:rsid w:val="005D32C8"/>
    <w:rsid w:val="005D3591"/>
    <w:rsid w:val="005D364C"/>
    <w:rsid w:val="005D3927"/>
    <w:rsid w:val="005D3C05"/>
    <w:rsid w:val="005D43A2"/>
    <w:rsid w:val="005D4586"/>
    <w:rsid w:val="005D4722"/>
    <w:rsid w:val="005D4B44"/>
    <w:rsid w:val="005D4FE1"/>
    <w:rsid w:val="005D512E"/>
    <w:rsid w:val="005D51B6"/>
    <w:rsid w:val="005D5224"/>
    <w:rsid w:val="005D5262"/>
    <w:rsid w:val="005D59E2"/>
    <w:rsid w:val="005D5D9B"/>
    <w:rsid w:val="005D638C"/>
    <w:rsid w:val="005D6444"/>
    <w:rsid w:val="005D649E"/>
    <w:rsid w:val="005D6700"/>
    <w:rsid w:val="005D6824"/>
    <w:rsid w:val="005D689E"/>
    <w:rsid w:val="005D6A1A"/>
    <w:rsid w:val="005D6CF2"/>
    <w:rsid w:val="005D6EA3"/>
    <w:rsid w:val="005D7405"/>
    <w:rsid w:val="005D764D"/>
    <w:rsid w:val="005D7844"/>
    <w:rsid w:val="005D7A20"/>
    <w:rsid w:val="005D7C70"/>
    <w:rsid w:val="005E0966"/>
    <w:rsid w:val="005E0FC6"/>
    <w:rsid w:val="005E1318"/>
    <w:rsid w:val="005E159D"/>
    <w:rsid w:val="005E17B7"/>
    <w:rsid w:val="005E191D"/>
    <w:rsid w:val="005E1A0E"/>
    <w:rsid w:val="005E1CBE"/>
    <w:rsid w:val="005E1EBD"/>
    <w:rsid w:val="005E2122"/>
    <w:rsid w:val="005E279D"/>
    <w:rsid w:val="005E27AF"/>
    <w:rsid w:val="005E2A44"/>
    <w:rsid w:val="005E2AA3"/>
    <w:rsid w:val="005E2C22"/>
    <w:rsid w:val="005E3367"/>
    <w:rsid w:val="005E336C"/>
    <w:rsid w:val="005E3424"/>
    <w:rsid w:val="005E3947"/>
    <w:rsid w:val="005E3BF3"/>
    <w:rsid w:val="005E3C2C"/>
    <w:rsid w:val="005E3CEA"/>
    <w:rsid w:val="005E3DBC"/>
    <w:rsid w:val="005E44D7"/>
    <w:rsid w:val="005E45F4"/>
    <w:rsid w:val="005E4E5A"/>
    <w:rsid w:val="005E5104"/>
    <w:rsid w:val="005E51FE"/>
    <w:rsid w:val="005E579E"/>
    <w:rsid w:val="005E5981"/>
    <w:rsid w:val="005E5D87"/>
    <w:rsid w:val="005E5DEE"/>
    <w:rsid w:val="005E5E74"/>
    <w:rsid w:val="005E63FE"/>
    <w:rsid w:val="005E654F"/>
    <w:rsid w:val="005E660A"/>
    <w:rsid w:val="005E6670"/>
    <w:rsid w:val="005E6A20"/>
    <w:rsid w:val="005E6EDB"/>
    <w:rsid w:val="005E7479"/>
    <w:rsid w:val="005E74D9"/>
    <w:rsid w:val="005E7CF2"/>
    <w:rsid w:val="005F06E1"/>
    <w:rsid w:val="005F0AB1"/>
    <w:rsid w:val="005F10AE"/>
    <w:rsid w:val="005F1460"/>
    <w:rsid w:val="005F158E"/>
    <w:rsid w:val="005F223A"/>
    <w:rsid w:val="005F26A6"/>
    <w:rsid w:val="005F2B69"/>
    <w:rsid w:val="005F2BDD"/>
    <w:rsid w:val="005F2D12"/>
    <w:rsid w:val="005F2DA6"/>
    <w:rsid w:val="005F38E1"/>
    <w:rsid w:val="005F3CA5"/>
    <w:rsid w:val="005F3CCB"/>
    <w:rsid w:val="005F4396"/>
    <w:rsid w:val="005F4711"/>
    <w:rsid w:val="005F475D"/>
    <w:rsid w:val="005F4911"/>
    <w:rsid w:val="005F4F9F"/>
    <w:rsid w:val="005F51A7"/>
    <w:rsid w:val="005F547C"/>
    <w:rsid w:val="005F5747"/>
    <w:rsid w:val="005F5C18"/>
    <w:rsid w:val="005F5D25"/>
    <w:rsid w:val="005F5EBA"/>
    <w:rsid w:val="005F5F20"/>
    <w:rsid w:val="005F5F35"/>
    <w:rsid w:val="005F6079"/>
    <w:rsid w:val="005F6813"/>
    <w:rsid w:val="005F6B7D"/>
    <w:rsid w:val="005F6E7C"/>
    <w:rsid w:val="005F70E3"/>
    <w:rsid w:val="005F71AD"/>
    <w:rsid w:val="005F72FD"/>
    <w:rsid w:val="005F7398"/>
    <w:rsid w:val="005F76B2"/>
    <w:rsid w:val="005F7962"/>
    <w:rsid w:val="005F79D8"/>
    <w:rsid w:val="005F7F0F"/>
    <w:rsid w:val="00600A60"/>
    <w:rsid w:val="00600BE7"/>
    <w:rsid w:val="00601078"/>
    <w:rsid w:val="00601368"/>
    <w:rsid w:val="0060137E"/>
    <w:rsid w:val="00601863"/>
    <w:rsid w:val="00601B5E"/>
    <w:rsid w:val="00601C09"/>
    <w:rsid w:val="00601CBA"/>
    <w:rsid w:val="00601D85"/>
    <w:rsid w:val="00601DEC"/>
    <w:rsid w:val="00602047"/>
    <w:rsid w:val="00602296"/>
    <w:rsid w:val="00602425"/>
    <w:rsid w:val="006030E1"/>
    <w:rsid w:val="006036B1"/>
    <w:rsid w:val="006036CD"/>
    <w:rsid w:val="00604061"/>
    <w:rsid w:val="006047D5"/>
    <w:rsid w:val="006048B9"/>
    <w:rsid w:val="00604C2F"/>
    <w:rsid w:val="00604EA7"/>
    <w:rsid w:val="0060505C"/>
    <w:rsid w:val="0060561C"/>
    <w:rsid w:val="00606397"/>
    <w:rsid w:val="006069DE"/>
    <w:rsid w:val="00606BE0"/>
    <w:rsid w:val="00606F9E"/>
    <w:rsid w:val="00606FBA"/>
    <w:rsid w:val="006073FC"/>
    <w:rsid w:val="0060768E"/>
    <w:rsid w:val="006078D1"/>
    <w:rsid w:val="00607A36"/>
    <w:rsid w:val="00607E21"/>
    <w:rsid w:val="00607F7A"/>
    <w:rsid w:val="006100AE"/>
    <w:rsid w:val="00610443"/>
    <w:rsid w:val="00610538"/>
    <w:rsid w:val="00611866"/>
    <w:rsid w:val="00611AC5"/>
    <w:rsid w:val="00611B96"/>
    <w:rsid w:val="00611CE2"/>
    <w:rsid w:val="00611D27"/>
    <w:rsid w:val="00612134"/>
    <w:rsid w:val="00612335"/>
    <w:rsid w:val="006123FA"/>
    <w:rsid w:val="006125FA"/>
    <w:rsid w:val="006126D8"/>
    <w:rsid w:val="0061343E"/>
    <w:rsid w:val="0061353C"/>
    <w:rsid w:val="006136F0"/>
    <w:rsid w:val="00613F7A"/>
    <w:rsid w:val="00614A73"/>
    <w:rsid w:val="0061516D"/>
    <w:rsid w:val="006154C3"/>
    <w:rsid w:val="00616926"/>
    <w:rsid w:val="00616BD4"/>
    <w:rsid w:val="00616E72"/>
    <w:rsid w:val="00616F03"/>
    <w:rsid w:val="00617083"/>
    <w:rsid w:val="006170AB"/>
    <w:rsid w:val="006173B3"/>
    <w:rsid w:val="006173D9"/>
    <w:rsid w:val="00617BFF"/>
    <w:rsid w:val="00617ED2"/>
    <w:rsid w:val="00620019"/>
    <w:rsid w:val="0062001A"/>
    <w:rsid w:val="00620115"/>
    <w:rsid w:val="006201A3"/>
    <w:rsid w:val="006201FF"/>
    <w:rsid w:val="006203D0"/>
    <w:rsid w:val="006204F3"/>
    <w:rsid w:val="006204FB"/>
    <w:rsid w:val="006205E4"/>
    <w:rsid w:val="006205F5"/>
    <w:rsid w:val="00620D27"/>
    <w:rsid w:val="00620D58"/>
    <w:rsid w:val="0062170C"/>
    <w:rsid w:val="00621843"/>
    <w:rsid w:val="00621F46"/>
    <w:rsid w:val="006223B2"/>
    <w:rsid w:val="0062277E"/>
    <w:rsid w:val="00622BDC"/>
    <w:rsid w:val="00622C3A"/>
    <w:rsid w:val="00622ECA"/>
    <w:rsid w:val="00622F57"/>
    <w:rsid w:val="00623108"/>
    <w:rsid w:val="00623618"/>
    <w:rsid w:val="0062380B"/>
    <w:rsid w:val="006240D1"/>
    <w:rsid w:val="00624709"/>
    <w:rsid w:val="0062473A"/>
    <w:rsid w:val="006247F6"/>
    <w:rsid w:val="00624CA3"/>
    <w:rsid w:val="00624F29"/>
    <w:rsid w:val="006253EE"/>
    <w:rsid w:val="0062555D"/>
    <w:rsid w:val="006255B0"/>
    <w:rsid w:val="006257B6"/>
    <w:rsid w:val="006261D4"/>
    <w:rsid w:val="0062629C"/>
    <w:rsid w:val="0062640C"/>
    <w:rsid w:val="00626AAF"/>
    <w:rsid w:val="00626CF4"/>
    <w:rsid w:val="00626EBA"/>
    <w:rsid w:val="006274D5"/>
    <w:rsid w:val="00627713"/>
    <w:rsid w:val="00630096"/>
    <w:rsid w:val="006302CA"/>
    <w:rsid w:val="006309B4"/>
    <w:rsid w:val="006309CD"/>
    <w:rsid w:val="00630EDB"/>
    <w:rsid w:val="0063178A"/>
    <w:rsid w:val="00631BDF"/>
    <w:rsid w:val="00632335"/>
    <w:rsid w:val="0063248F"/>
    <w:rsid w:val="00632621"/>
    <w:rsid w:val="00632B60"/>
    <w:rsid w:val="00632F6E"/>
    <w:rsid w:val="00633253"/>
    <w:rsid w:val="006333BC"/>
    <w:rsid w:val="006334E4"/>
    <w:rsid w:val="00633712"/>
    <w:rsid w:val="00633793"/>
    <w:rsid w:val="00633A5A"/>
    <w:rsid w:val="00633CC3"/>
    <w:rsid w:val="00633E61"/>
    <w:rsid w:val="00634511"/>
    <w:rsid w:val="006345FC"/>
    <w:rsid w:val="00634681"/>
    <w:rsid w:val="006347B9"/>
    <w:rsid w:val="00634853"/>
    <w:rsid w:val="00635320"/>
    <w:rsid w:val="00635749"/>
    <w:rsid w:val="00635DEE"/>
    <w:rsid w:val="00636066"/>
    <w:rsid w:val="00636587"/>
    <w:rsid w:val="006366CE"/>
    <w:rsid w:val="00636744"/>
    <w:rsid w:val="00636BE9"/>
    <w:rsid w:val="00636C30"/>
    <w:rsid w:val="00637077"/>
    <w:rsid w:val="006372B0"/>
    <w:rsid w:val="00637934"/>
    <w:rsid w:val="00637FDC"/>
    <w:rsid w:val="006400BE"/>
    <w:rsid w:val="00640398"/>
    <w:rsid w:val="0064042E"/>
    <w:rsid w:val="006406B9"/>
    <w:rsid w:val="0064073C"/>
    <w:rsid w:val="00640840"/>
    <w:rsid w:val="00640894"/>
    <w:rsid w:val="00640EB0"/>
    <w:rsid w:val="00641021"/>
    <w:rsid w:val="006411BA"/>
    <w:rsid w:val="00641374"/>
    <w:rsid w:val="006413F4"/>
    <w:rsid w:val="00641483"/>
    <w:rsid w:val="00641564"/>
    <w:rsid w:val="006415B6"/>
    <w:rsid w:val="00641632"/>
    <w:rsid w:val="00641794"/>
    <w:rsid w:val="00641BE9"/>
    <w:rsid w:val="00641F65"/>
    <w:rsid w:val="00642116"/>
    <w:rsid w:val="006427DC"/>
    <w:rsid w:val="00642ACC"/>
    <w:rsid w:val="00642CAA"/>
    <w:rsid w:val="00642E56"/>
    <w:rsid w:val="00642FC6"/>
    <w:rsid w:val="00643542"/>
    <w:rsid w:val="006442A0"/>
    <w:rsid w:val="00644360"/>
    <w:rsid w:val="00644CA7"/>
    <w:rsid w:val="00644EBB"/>
    <w:rsid w:val="0064521D"/>
    <w:rsid w:val="00645324"/>
    <w:rsid w:val="006453C7"/>
    <w:rsid w:val="006457AC"/>
    <w:rsid w:val="006458F1"/>
    <w:rsid w:val="00645C25"/>
    <w:rsid w:val="0064671F"/>
    <w:rsid w:val="00646B62"/>
    <w:rsid w:val="00646EFD"/>
    <w:rsid w:val="006470CF"/>
    <w:rsid w:val="0064730F"/>
    <w:rsid w:val="00647502"/>
    <w:rsid w:val="0064796B"/>
    <w:rsid w:val="00650B72"/>
    <w:rsid w:val="00650C3C"/>
    <w:rsid w:val="00651188"/>
    <w:rsid w:val="00651222"/>
    <w:rsid w:val="00651AAD"/>
    <w:rsid w:val="00651DB0"/>
    <w:rsid w:val="00651F74"/>
    <w:rsid w:val="0065232E"/>
    <w:rsid w:val="0065264A"/>
    <w:rsid w:val="006528A3"/>
    <w:rsid w:val="006528B8"/>
    <w:rsid w:val="00652B12"/>
    <w:rsid w:val="00652C64"/>
    <w:rsid w:val="00652D6C"/>
    <w:rsid w:val="00653068"/>
    <w:rsid w:val="00653578"/>
    <w:rsid w:val="00653C99"/>
    <w:rsid w:val="0065460F"/>
    <w:rsid w:val="0065465A"/>
    <w:rsid w:val="00654B95"/>
    <w:rsid w:val="00654BCD"/>
    <w:rsid w:val="00654BFB"/>
    <w:rsid w:val="00654E23"/>
    <w:rsid w:val="0065512F"/>
    <w:rsid w:val="00655773"/>
    <w:rsid w:val="00655C29"/>
    <w:rsid w:val="00655D17"/>
    <w:rsid w:val="00655DCA"/>
    <w:rsid w:val="00655F3D"/>
    <w:rsid w:val="006573A2"/>
    <w:rsid w:val="006577DC"/>
    <w:rsid w:val="00657A7D"/>
    <w:rsid w:val="00657EF8"/>
    <w:rsid w:val="00660212"/>
    <w:rsid w:val="006603D9"/>
    <w:rsid w:val="0066057A"/>
    <w:rsid w:val="006606B5"/>
    <w:rsid w:val="00660738"/>
    <w:rsid w:val="006608DA"/>
    <w:rsid w:val="00660914"/>
    <w:rsid w:val="00660EBB"/>
    <w:rsid w:val="006613E8"/>
    <w:rsid w:val="0066167C"/>
    <w:rsid w:val="006619AB"/>
    <w:rsid w:val="00661E67"/>
    <w:rsid w:val="00661FC3"/>
    <w:rsid w:val="0066203F"/>
    <w:rsid w:val="00662ED2"/>
    <w:rsid w:val="0066383C"/>
    <w:rsid w:val="00663AD5"/>
    <w:rsid w:val="00664C16"/>
    <w:rsid w:val="00665B43"/>
    <w:rsid w:val="00665B88"/>
    <w:rsid w:val="00665CE1"/>
    <w:rsid w:val="00665CF4"/>
    <w:rsid w:val="00665D34"/>
    <w:rsid w:val="00665D73"/>
    <w:rsid w:val="00666045"/>
    <w:rsid w:val="006661B7"/>
    <w:rsid w:val="0066626A"/>
    <w:rsid w:val="00666452"/>
    <w:rsid w:val="00666681"/>
    <w:rsid w:val="006667FB"/>
    <w:rsid w:val="00666ECE"/>
    <w:rsid w:val="00666F41"/>
    <w:rsid w:val="00667161"/>
    <w:rsid w:val="006674D2"/>
    <w:rsid w:val="00667532"/>
    <w:rsid w:val="00667746"/>
    <w:rsid w:val="00667C82"/>
    <w:rsid w:val="00667E25"/>
    <w:rsid w:val="0067001B"/>
    <w:rsid w:val="006701FD"/>
    <w:rsid w:val="00670381"/>
    <w:rsid w:val="006703D0"/>
    <w:rsid w:val="00670638"/>
    <w:rsid w:val="00670692"/>
    <w:rsid w:val="006706E4"/>
    <w:rsid w:val="0067072D"/>
    <w:rsid w:val="00670C38"/>
    <w:rsid w:val="00670F42"/>
    <w:rsid w:val="00670FD2"/>
    <w:rsid w:val="006713A6"/>
    <w:rsid w:val="00671DC2"/>
    <w:rsid w:val="00671EE9"/>
    <w:rsid w:val="00671F78"/>
    <w:rsid w:val="0067205A"/>
    <w:rsid w:val="006720CA"/>
    <w:rsid w:val="00672671"/>
    <w:rsid w:val="00672906"/>
    <w:rsid w:val="00672ADE"/>
    <w:rsid w:val="0067364D"/>
    <w:rsid w:val="006738A0"/>
    <w:rsid w:val="006738A4"/>
    <w:rsid w:val="00673D36"/>
    <w:rsid w:val="006741EC"/>
    <w:rsid w:val="006744E5"/>
    <w:rsid w:val="00674667"/>
    <w:rsid w:val="00674FD9"/>
    <w:rsid w:val="006750EF"/>
    <w:rsid w:val="00675296"/>
    <w:rsid w:val="006756B0"/>
    <w:rsid w:val="00675FD3"/>
    <w:rsid w:val="006760B5"/>
    <w:rsid w:val="006761E3"/>
    <w:rsid w:val="0067751E"/>
    <w:rsid w:val="00677F4A"/>
    <w:rsid w:val="00680544"/>
    <w:rsid w:val="00680C1D"/>
    <w:rsid w:val="00680E9A"/>
    <w:rsid w:val="0068160C"/>
    <w:rsid w:val="0068178D"/>
    <w:rsid w:val="00681D3C"/>
    <w:rsid w:val="00681E5E"/>
    <w:rsid w:val="00682636"/>
    <w:rsid w:val="00682776"/>
    <w:rsid w:val="00682C94"/>
    <w:rsid w:val="00683100"/>
    <w:rsid w:val="006838E8"/>
    <w:rsid w:val="00683A2A"/>
    <w:rsid w:val="00683D71"/>
    <w:rsid w:val="00683E05"/>
    <w:rsid w:val="00683E68"/>
    <w:rsid w:val="00683FE3"/>
    <w:rsid w:val="006844B2"/>
    <w:rsid w:val="006845EE"/>
    <w:rsid w:val="006846CC"/>
    <w:rsid w:val="00684749"/>
    <w:rsid w:val="00684C12"/>
    <w:rsid w:val="00685308"/>
    <w:rsid w:val="00685581"/>
    <w:rsid w:val="00685765"/>
    <w:rsid w:val="0068624B"/>
    <w:rsid w:val="00686311"/>
    <w:rsid w:val="006863B1"/>
    <w:rsid w:val="006864D1"/>
    <w:rsid w:val="006866E1"/>
    <w:rsid w:val="006867C2"/>
    <w:rsid w:val="006869C2"/>
    <w:rsid w:val="00686A0E"/>
    <w:rsid w:val="00686D18"/>
    <w:rsid w:val="006873DF"/>
    <w:rsid w:val="006877D7"/>
    <w:rsid w:val="00687DDD"/>
    <w:rsid w:val="00687EBB"/>
    <w:rsid w:val="00687FCD"/>
    <w:rsid w:val="006901B7"/>
    <w:rsid w:val="006907A1"/>
    <w:rsid w:val="00690A34"/>
    <w:rsid w:val="006915BC"/>
    <w:rsid w:val="00691970"/>
    <w:rsid w:val="00691D24"/>
    <w:rsid w:val="00691DFB"/>
    <w:rsid w:val="006920E1"/>
    <w:rsid w:val="006923B1"/>
    <w:rsid w:val="00692734"/>
    <w:rsid w:val="00692A9C"/>
    <w:rsid w:val="00692C47"/>
    <w:rsid w:val="00692F31"/>
    <w:rsid w:val="0069391B"/>
    <w:rsid w:val="00693CA7"/>
    <w:rsid w:val="00693CE9"/>
    <w:rsid w:val="00693F13"/>
    <w:rsid w:val="006943DD"/>
    <w:rsid w:val="00694439"/>
    <w:rsid w:val="00694453"/>
    <w:rsid w:val="00694A92"/>
    <w:rsid w:val="00694B1E"/>
    <w:rsid w:val="00694F40"/>
    <w:rsid w:val="0069552C"/>
    <w:rsid w:val="00695B69"/>
    <w:rsid w:val="00695F68"/>
    <w:rsid w:val="00696534"/>
    <w:rsid w:val="006966F1"/>
    <w:rsid w:val="00696996"/>
    <w:rsid w:val="006969F6"/>
    <w:rsid w:val="006969FA"/>
    <w:rsid w:val="00696A4D"/>
    <w:rsid w:val="0069749A"/>
    <w:rsid w:val="0069765E"/>
    <w:rsid w:val="00697D5B"/>
    <w:rsid w:val="00697ED2"/>
    <w:rsid w:val="006A0169"/>
    <w:rsid w:val="006A09D8"/>
    <w:rsid w:val="006A1578"/>
    <w:rsid w:val="006A1AEC"/>
    <w:rsid w:val="006A1E38"/>
    <w:rsid w:val="006A21EC"/>
    <w:rsid w:val="006A269A"/>
    <w:rsid w:val="006A27E8"/>
    <w:rsid w:val="006A2C1E"/>
    <w:rsid w:val="006A2FAB"/>
    <w:rsid w:val="006A332E"/>
    <w:rsid w:val="006A4447"/>
    <w:rsid w:val="006A45E4"/>
    <w:rsid w:val="006A475A"/>
    <w:rsid w:val="006A480C"/>
    <w:rsid w:val="006A481E"/>
    <w:rsid w:val="006A4AEA"/>
    <w:rsid w:val="006A4B8B"/>
    <w:rsid w:val="006A5029"/>
    <w:rsid w:val="006A5207"/>
    <w:rsid w:val="006A5568"/>
    <w:rsid w:val="006A57FA"/>
    <w:rsid w:val="006A5DE0"/>
    <w:rsid w:val="006A5FB1"/>
    <w:rsid w:val="006A6433"/>
    <w:rsid w:val="006A67A0"/>
    <w:rsid w:val="006A6C80"/>
    <w:rsid w:val="006A7B60"/>
    <w:rsid w:val="006A7D4B"/>
    <w:rsid w:val="006A7E2C"/>
    <w:rsid w:val="006A7F34"/>
    <w:rsid w:val="006A7FF4"/>
    <w:rsid w:val="006B0525"/>
    <w:rsid w:val="006B0715"/>
    <w:rsid w:val="006B0AFB"/>
    <w:rsid w:val="006B0C17"/>
    <w:rsid w:val="006B0FD1"/>
    <w:rsid w:val="006B11A1"/>
    <w:rsid w:val="006B1309"/>
    <w:rsid w:val="006B1328"/>
    <w:rsid w:val="006B147A"/>
    <w:rsid w:val="006B21BC"/>
    <w:rsid w:val="006B234A"/>
    <w:rsid w:val="006B2541"/>
    <w:rsid w:val="006B2774"/>
    <w:rsid w:val="006B2C41"/>
    <w:rsid w:val="006B2EAF"/>
    <w:rsid w:val="006B32AD"/>
    <w:rsid w:val="006B3F09"/>
    <w:rsid w:val="006B4145"/>
    <w:rsid w:val="006B476E"/>
    <w:rsid w:val="006B4845"/>
    <w:rsid w:val="006B4912"/>
    <w:rsid w:val="006B53C5"/>
    <w:rsid w:val="006B64F1"/>
    <w:rsid w:val="006B65EB"/>
    <w:rsid w:val="006B6610"/>
    <w:rsid w:val="006B678D"/>
    <w:rsid w:val="006B69F6"/>
    <w:rsid w:val="006B6CB9"/>
    <w:rsid w:val="006B73C9"/>
    <w:rsid w:val="006B73E3"/>
    <w:rsid w:val="006B7992"/>
    <w:rsid w:val="006C0032"/>
    <w:rsid w:val="006C03CF"/>
    <w:rsid w:val="006C0785"/>
    <w:rsid w:val="006C0C10"/>
    <w:rsid w:val="006C0EB5"/>
    <w:rsid w:val="006C0FD5"/>
    <w:rsid w:val="006C0FFE"/>
    <w:rsid w:val="006C1065"/>
    <w:rsid w:val="006C1173"/>
    <w:rsid w:val="006C193C"/>
    <w:rsid w:val="006C1B9C"/>
    <w:rsid w:val="006C1CC2"/>
    <w:rsid w:val="006C1D27"/>
    <w:rsid w:val="006C1DA2"/>
    <w:rsid w:val="006C1E85"/>
    <w:rsid w:val="006C1EC8"/>
    <w:rsid w:val="006C1FF5"/>
    <w:rsid w:val="006C25D0"/>
    <w:rsid w:val="006C2661"/>
    <w:rsid w:val="006C2911"/>
    <w:rsid w:val="006C33C6"/>
    <w:rsid w:val="006C3857"/>
    <w:rsid w:val="006C3C87"/>
    <w:rsid w:val="006C3CFC"/>
    <w:rsid w:val="006C434D"/>
    <w:rsid w:val="006C460C"/>
    <w:rsid w:val="006C46A5"/>
    <w:rsid w:val="006C4755"/>
    <w:rsid w:val="006C4B17"/>
    <w:rsid w:val="006C5246"/>
    <w:rsid w:val="006C54AE"/>
    <w:rsid w:val="006C5567"/>
    <w:rsid w:val="006C58E8"/>
    <w:rsid w:val="006C5B97"/>
    <w:rsid w:val="006C5EB3"/>
    <w:rsid w:val="006C65AD"/>
    <w:rsid w:val="006C69BE"/>
    <w:rsid w:val="006C6A08"/>
    <w:rsid w:val="006C6C5E"/>
    <w:rsid w:val="006C7412"/>
    <w:rsid w:val="006C74A9"/>
    <w:rsid w:val="006C7992"/>
    <w:rsid w:val="006C7BD9"/>
    <w:rsid w:val="006D0479"/>
    <w:rsid w:val="006D08FA"/>
    <w:rsid w:val="006D096B"/>
    <w:rsid w:val="006D0EF7"/>
    <w:rsid w:val="006D15A1"/>
    <w:rsid w:val="006D1A7F"/>
    <w:rsid w:val="006D1B1A"/>
    <w:rsid w:val="006D1DA0"/>
    <w:rsid w:val="006D2001"/>
    <w:rsid w:val="006D2055"/>
    <w:rsid w:val="006D251B"/>
    <w:rsid w:val="006D2C27"/>
    <w:rsid w:val="006D2D90"/>
    <w:rsid w:val="006D2F2B"/>
    <w:rsid w:val="006D3048"/>
    <w:rsid w:val="006D30E3"/>
    <w:rsid w:val="006D3182"/>
    <w:rsid w:val="006D3566"/>
    <w:rsid w:val="006D3608"/>
    <w:rsid w:val="006D362E"/>
    <w:rsid w:val="006D3A63"/>
    <w:rsid w:val="006D3AF4"/>
    <w:rsid w:val="006D3B78"/>
    <w:rsid w:val="006D3DB9"/>
    <w:rsid w:val="006D3E5B"/>
    <w:rsid w:val="006D40C0"/>
    <w:rsid w:val="006D4149"/>
    <w:rsid w:val="006D459D"/>
    <w:rsid w:val="006D4B84"/>
    <w:rsid w:val="006D4D1D"/>
    <w:rsid w:val="006D51D1"/>
    <w:rsid w:val="006D5236"/>
    <w:rsid w:val="006D5409"/>
    <w:rsid w:val="006D5721"/>
    <w:rsid w:val="006D5F7E"/>
    <w:rsid w:val="006D5FA3"/>
    <w:rsid w:val="006D617F"/>
    <w:rsid w:val="006D66C2"/>
    <w:rsid w:val="006D6728"/>
    <w:rsid w:val="006D6A05"/>
    <w:rsid w:val="006D70AB"/>
    <w:rsid w:val="006D7125"/>
    <w:rsid w:val="006D74BF"/>
    <w:rsid w:val="006D750B"/>
    <w:rsid w:val="006D764D"/>
    <w:rsid w:val="006D7724"/>
    <w:rsid w:val="006D7940"/>
    <w:rsid w:val="006E02E9"/>
    <w:rsid w:val="006E04D6"/>
    <w:rsid w:val="006E06B7"/>
    <w:rsid w:val="006E0708"/>
    <w:rsid w:val="006E0B6F"/>
    <w:rsid w:val="006E0C50"/>
    <w:rsid w:val="006E13F2"/>
    <w:rsid w:val="006E1418"/>
    <w:rsid w:val="006E1478"/>
    <w:rsid w:val="006E1997"/>
    <w:rsid w:val="006E2C77"/>
    <w:rsid w:val="006E2FD7"/>
    <w:rsid w:val="006E307B"/>
    <w:rsid w:val="006E3257"/>
    <w:rsid w:val="006E37FB"/>
    <w:rsid w:val="006E3CAB"/>
    <w:rsid w:val="006E3F9D"/>
    <w:rsid w:val="006E4016"/>
    <w:rsid w:val="006E40F4"/>
    <w:rsid w:val="006E4109"/>
    <w:rsid w:val="006E46E8"/>
    <w:rsid w:val="006E4726"/>
    <w:rsid w:val="006E48F5"/>
    <w:rsid w:val="006E4908"/>
    <w:rsid w:val="006E514B"/>
    <w:rsid w:val="006E51A1"/>
    <w:rsid w:val="006E53D3"/>
    <w:rsid w:val="006E5731"/>
    <w:rsid w:val="006E58D7"/>
    <w:rsid w:val="006E5F3F"/>
    <w:rsid w:val="006E60F2"/>
    <w:rsid w:val="006E61F3"/>
    <w:rsid w:val="006E64DC"/>
    <w:rsid w:val="006E68A4"/>
    <w:rsid w:val="006E6BB4"/>
    <w:rsid w:val="006E6C33"/>
    <w:rsid w:val="006E7573"/>
    <w:rsid w:val="006E7D7C"/>
    <w:rsid w:val="006E7E5C"/>
    <w:rsid w:val="006E7E8B"/>
    <w:rsid w:val="006F03D6"/>
    <w:rsid w:val="006F04A5"/>
    <w:rsid w:val="006F06FD"/>
    <w:rsid w:val="006F07DD"/>
    <w:rsid w:val="006F0AE0"/>
    <w:rsid w:val="006F0CF4"/>
    <w:rsid w:val="006F0D99"/>
    <w:rsid w:val="006F117F"/>
    <w:rsid w:val="006F120C"/>
    <w:rsid w:val="006F15EF"/>
    <w:rsid w:val="006F1C89"/>
    <w:rsid w:val="006F1F6C"/>
    <w:rsid w:val="006F2413"/>
    <w:rsid w:val="006F27D5"/>
    <w:rsid w:val="006F345E"/>
    <w:rsid w:val="006F3614"/>
    <w:rsid w:val="006F3A7C"/>
    <w:rsid w:val="006F40A8"/>
    <w:rsid w:val="006F41C5"/>
    <w:rsid w:val="006F459A"/>
    <w:rsid w:val="006F45D9"/>
    <w:rsid w:val="006F4A7E"/>
    <w:rsid w:val="006F4DA9"/>
    <w:rsid w:val="006F528E"/>
    <w:rsid w:val="006F5364"/>
    <w:rsid w:val="006F5386"/>
    <w:rsid w:val="006F568A"/>
    <w:rsid w:val="006F5962"/>
    <w:rsid w:val="006F5A85"/>
    <w:rsid w:val="006F5D04"/>
    <w:rsid w:val="006F5F0E"/>
    <w:rsid w:val="006F610C"/>
    <w:rsid w:val="006F6262"/>
    <w:rsid w:val="006F64CF"/>
    <w:rsid w:val="006F655C"/>
    <w:rsid w:val="006F6598"/>
    <w:rsid w:val="006F6915"/>
    <w:rsid w:val="006F6C01"/>
    <w:rsid w:val="006F7264"/>
    <w:rsid w:val="006F7B53"/>
    <w:rsid w:val="006F7C17"/>
    <w:rsid w:val="00700165"/>
    <w:rsid w:val="0070021A"/>
    <w:rsid w:val="007008F0"/>
    <w:rsid w:val="007008FA"/>
    <w:rsid w:val="00701124"/>
    <w:rsid w:val="007011F4"/>
    <w:rsid w:val="007017A6"/>
    <w:rsid w:val="0070186C"/>
    <w:rsid w:val="00701905"/>
    <w:rsid w:val="00701A31"/>
    <w:rsid w:val="0070285D"/>
    <w:rsid w:val="00702F0E"/>
    <w:rsid w:val="007033BC"/>
    <w:rsid w:val="00703494"/>
    <w:rsid w:val="00703631"/>
    <w:rsid w:val="00703C8E"/>
    <w:rsid w:val="00703DB2"/>
    <w:rsid w:val="00703E79"/>
    <w:rsid w:val="00703FA5"/>
    <w:rsid w:val="00704063"/>
    <w:rsid w:val="00704578"/>
    <w:rsid w:val="00704587"/>
    <w:rsid w:val="007045B5"/>
    <w:rsid w:val="00704A7B"/>
    <w:rsid w:val="0070502C"/>
    <w:rsid w:val="00705080"/>
    <w:rsid w:val="0070688B"/>
    <w:rsid w:val="00706C36"/>
    <w:rsid w:val="00707693"/>
    <w:rsid w:val="007076D5"/>
    <w:rsid w:val="007077D5"/>
    <w:rsid w:val="00707A8A"/>
    <w:rsid w:val="00707C15"/>
    <w:rsid w:val="00710030"/>
    <w:rsid w:val="0071061D"/>
    <w:rsid w:val="0071094D"/>
    <w:rsid w:val="00710B6D"/>
    <w:rsid w:val="00710EF1"/>
    <w:rsid w:val="00711120"/>
    <w:rsid w:val="007115EB"/>
    <w:rsid w:val="0071187E"/>
    <w:rsid w:val="007119D6"/>
    <w:rsid w:val="00711F64"/>
    <w:rsid w:val="0071207D"/>
    <w:rsid w:val="007120A1"/>
    <w:rsid w:val="00712313"/>
    <w:rsid w:val="0071258A"/>
    <w:rsid w:val="00712D4E"/>
    <w:rsid w:val="00713061"/>
    <w:rsid w:val="00713184"/>
    <w:rsid w:val="00713611"/>
    <w:rsid w:val="00713707"/>
    <w:rsid w:val="007140FB"/>
    <w:rsid w:val="00714508"/>
    <w:rsid w:val="007149D0"/>
    <w:rsid w:val="00714C72"/>
    <w:rsid w:val="00714C82"/>
    <w:rsid w:val="00714FF2"/>
    <w:rsid w:val="007150D1"/>
    <w:rsid w:val="00715114"/>
    <w:rsid w:val="00715295"/>
    <w:rsid w:val="007153FE"/>
    <w:rsid w:val="007154B7"/>
    <w:rsid w:val="0071562C"/>
    <w:rsid w:val="0071562E"/>
    <w:rsid w:val="007156DB"/>
    <w:rsid w:val="00715C34"/>
    <w:rsid w:val="007166EF"/>
    <w:rsid w:val="00716D16"/>
    <w:rsid w:val="007173D2"/>
    <w:rsid w:val="00717694"/>
    <w:rsid w:val="007179FB"/>
    <w:rsid w:val="00717ABD"/>
    <w:rsid w:val="00717E88"/>
    <w:rsid w:val="00717E98"/>
    <w:rsid w:val="00717F99"/>
    <w:rsid w:val="0072022E"/>
    <w:rsid w:val="007206E0"/>
    <w:rsid w:val="007207A3"/>
    <w:rsid w:val="00720A8E"/>
    <w:rsid w:val="00720E73"/>
    <w:rsid w:val="007212A2"/>
    <w:rsid w:val="007215C6"/>
    <w:rsid w:val="00721663"/>
    <w:rsid w:val="00721A81"/>
    <w:rsid w:val="00721B56"/>
    <w:rsid w:val="00721DF7"/>
    <w:rsid w:val="00721F78"/>
    <w:rsid w:val="00722323"/>
    <w:rsid w:val="007226BE"/>
    <w:rsid w:val="00722A41"/>
    <w:rsid w:val="00722CB3"/>
    <w:rsid w:val="00722CF3"/>
    <w:rsid w:val="00722DA5"/>
    <w:rsid w:val="00722E1E"/>
    <w:rsid w:val="0072344A"/>
    <w:rsid w:val="00723592"/>
    <w:rsid w:val="007235F9"/>
    <w:rsid w:val="00723987"/>
    <w:rsid w:val="00723BBE"/>
    <w:rsid w:val="00723C08"/>
    <w:rsid w:val="00723E4F"/>
    <w:rsid w:val="00724393"/>
    <w:rsid w:val="00724956"/>
    <w:rsid w:val="007249D8"/>
    <w:rsid w:val="00724BF0"/>
    <w:rsid w:val="00724FA2"/>
    <w:rsid w:val="00724FFE"/>
    <w:rsid w:val="0072534F"/>
    <w:rsid w:val="00725C34"/>
    <w:rsid w:val="00725D25"/>
    <w:rsid w:val="00726298"/>
    <w:rsid w:val="0072643B"/>
    <w:rsid w:val="0072657D"/>
    <w:rsid w:val="00726805"/>
    <w:rsid w:val="00726C13"/>
    <w:rsid w:val="00726C33"/>
    <w:rsid w:val="007274C6"/>
    <w:rsid w:val="00727643"/>
    <w:rsid w:val="00727650"/>
    <w:rsid w:val="00727750"/>
    <w:rsid w:val="007277CF"/>
    <w:rsid w:val="00727837"/>
    <w:rsid w:val="00727851"/>
    <w:rsid w:val="007278E1"/>
    <w:rsid w:val="00727A40"/>
    <w:rsid w:val="00727CC6"/>
    <w:rsid w:val="007303A7"/>
    <w:rsid w:val="007309B7"/>
    <w:rsid w:val="00730ADC"/>
    <w:rsid w:val="007318E7"/>
    <w:rsid w:val="00731B2C"/>
    <w:rsid w:val="00731F09"/>
    <w:rsid w:val="007320A6"/>
    <w:rsid w:val="0073229B"/>
    <w:rsid w:val="00732433"/>
    <w:rsid w:val="0073283B"/>
    <w:rsid w:val="00732B29"/>
    <w:rsid w:val="00732B74"/>
    <w:rsid w:val="00733455"/>
    <w:rsid w:val="007334D2"/>
    <w:rsid w:val="00733573"/>
    <w:rsid w:val="007336A6"/>
    <w:rsid w:val="007338DC"/>
    <w:rsid w:val="007342D0"/>
    <w:rsid w:val="007343D7"/>
    <w:rsid w:val="00734B65"/>
    <w:rsid w:val="00734EAD"/>
    <w:rsid w:val="0073533B"/>
    <w:rsid w:val="007353ED"/>
    <w:rsid w:val="007354E2"/>
    <w:rsid w:val="00735EE6"/>
    <w:rsid w:val="00735EE9"/>
    <w:rsid w:val="007360BF"/>
    <w:rsid w:val="00736336"/>
    <w:rsid w:val="007368BD"/>
    <w:rsid w:val="00736B06"/>
    <w:rsid w:val="00736FAA"/>
    <w:rsid w:val="007371D0"/>
    <w:rsid w:val="00737483"/>
    <w:rsid w:val="007379EF"/>
    <w:rsid w:val="00737C36"/>
    <w:rsid w:val="00737FA4"/>
    <w:rsid w:val="00740331"/>
    <w:rsid w:val="007403EB"/>
    <w:rsid w:val="00740991"/>
    <w:rsid w:val="007409F9"/>
    <w:rsid w:val="00740A5C"/>
    <w:rsid w:val="00740E1C"/>
    <w:rsid w:val="00741C5C"/>
    <w:rsid w:val="00741E50"/>
    <w:rsid w:val="007421E2"/>
    <w:rsid w:val="007425A1"/>
    <w:rsid w:val="007427C1"/>
    <w:rsid w:val="00742835"/>
    <w:rsid w:val="00742915"/>
    <w:rsid w:val="00742AB1"/>
    <w:rsid w:val="00742AD1"/>
    <w:rsid w:val="00742DB4"/>
    <w:rsid w:val="0074308C"/>
    <w:rsid w:val="007434B5"/>
    <w:rsid w:val="007435CE"/>
    <w:rsid w:val="00743CC2"/>
    <w:rsid w:val="00744E3F"/>
    <w:rsid w:val="00744FB3"/>
    <w:rsid w:val="0074518F"/>
    <w:rsid w:val="00745B2B"/>
    <w:rsid w:val="00745CF0"/>
    <w:rsid w:val="0074602D"/>
    <w:rsid w:val="00746172"/>
    <w:rsid w:val="007463E2"/>
    <w:rsid w:val="00746DFE"/>
    <w:rsid w:val="0074718D"/>
    <w:rsid w:val="007472E2"/>
    <w:rsid w:val="007472FC"/>
    <w:rsid w:val="0074750D"/>
    <w:rsid w:val="0074793A"/>
    <w:rsid w:val="00747CA5"/>
    <w:rsid w:val="00747CE6"/>
    <w:rsid w:val="00747EC8"/>
    <w:rsid w:val="00747F91"/>
    <w:rsid w:val="00750234"/>
    <w:rsid w:val="0075025B"/>
    <w:rsid w:val="0075076C"/>
    <w:rsid w:val="00750BA2"/>
    <w:rsid w:val="00750EA1"/>
    <w:rsid w:val="00751029"/>
    <w:rsid w:val="007513F9"/>
    <w:rsid w:val="0075188F"/>
    <w:rsid w:val="00751D5C"/>
    <w:rsid w:val="00751EF8"/>
    <w:rsid w:val="007520BE"/>
    <w:rsid w:val="00752129"/>
    <w:rsid w:val="0075258C"/>
    <w:rsid w:val="0075291A"/>
    <w:rsid w:val="00753025"/>
    <w:rsid w:val="0075329D"/>
    <w:rsid w:val="0075386F"/>
    <w:rsid w:val="00753F15"/>
    <w:rsid w:val="00753FA0"/>
    <w:rsid w:val="0075407D"/>
    <w:rsid w:val="0075411F"/>
    <w:rsid w:val="00754581"/>
    <w:rsid w:val="007545B2"/>
    <w:rsid w:val="00754751"/>
    <w:rsid w:val="00754797"/>
    <w:rsid w:val="0075506D"/>
    <w:rsid w:val="007551F3"/>
    <w:rsid w:val="007552DB"/>
    <w:rsid w:val="007553B7"/>
    <w:rsid w:val="00755C83"/>
    <w:rsid w:val="00755E96"/>
    <w:rsid w:val="007564A1"/>
    <w:rsid w:val="00756578"/>
    <w:rsid w:val="00756585"/>
    <w:rsid w:val="00756657"/>
    <w:rsid w:val="00756741"/>
    <w:rsid w:val="007571B0"/>
    <w:rsid w:val="0075741E"/>
    <w:rsid w:val="007578C3"/>
    <w:rsid w:val="007578E5"/>
    <w:rsid w:val="00757B89"/>
    <w:rsid w:val="00757F3F"/>
    <w:rsid w:val="0076076E"/>
    <w:rsid w:val="00760E3A"/>
    <w:rsid w:val="00760EAE"/>
    <w:rsid w:val="00761828"/>
    <w:rsid w:val="00761B9F"/>
    <w:rsid w:val="00761CDA"/>
    <w:rsid w:val="007625F2"/>
    <w:rsid w:val="007626A6"/>
    <w:rsid w:val="007626E1"/>
    <w:rsid w:val="00762AB6"/>
    <w:rsid w:val="00762BF3"/>
    <w:rsid w:val="00763376"/>
    <w:rsid w:val="00763533"/>
    <w:rsid w:val="0076379B"/>
    <w:rsid w:val="00763BD3"/>
    <w:rsid w:val="00763E9E"/>
    <w:rsid w:val="0076414E"/>
    <w:rsid w:val="007641C9"/>
    <w:rsid w:val="007642B0"/>
    <w:rsid w:val="00764851"/>
    <w:rsid w:val="0076492F"/>
    <w:rsid w:val="00764BD4"/>
    <w:rsid w:val="00764FEF"/>
    <w:rsid w:val="007650DB"/>
    <w:rsid w:val="007651D2"/>
    <w:rsid w:val="007652DF"/>
    <w:rsid w:val="0076538B"/>
    <w:rsid w:val="007659A8"/>
    <w:rsid w:val="00765B42"/>
    <w:rsid w:val="00765F65"/>
    <w:rsid w:val="00765FE1"/>
    <w:rsid w:val="007660BB"/>
    <w:rsid w:val="00766135"/>
    <w:rsid w:val="007669C3"/>
    <w:rsid w:val="00767340"/>
    <w:rsid w:val="007676E1"/>
    <w:rsid w:val="0076787C"/>
    <w:rsid w:val="00770222"/>
    <w:rsid w:val="00770227"/>
    <w:rsid w:val="00770535"/>
    <w:rsid w:val="00770C78"/>
    <w:rsid w:val="00770E57"/>
    <w:rsid w:val="00771055"/>
    <w:rsid w:val="0077117D"/>
    <w:rsid w:val="00771317"/>
    <w:rsid w:val="007713B7"/>
    <w:rsid w:val="00771599"/>
    <w:rsid w:val="00771BD2"/>
    <w:rsid w:val="00771CB8"/>
    <w:rsid w:val="00771F22"/>
    <w:rsid w:val="00772059"/>
    <w:rsid w:val="00772118"/>
    <w:rsid w:val="00772443"/>
    <w:rsid w:val="00772E1D"/>
    <w:rsid w:val="00772FB5"/>
    <w:rsid w:val="00772FE0"/>
    <w:rsid w:val="007734F0"/>
    <w:rsid w:val="0077382A"/>
    <w:rsid w:val="00773848"/>
    <w:rsid w:val="007739A9"/>
    <w:rsid w:val="00773B03"/>
    <w:rsid w:val="00773BA0"/>
    <w:rsid w:val="00773DF0"/>
    <w:rsid w:val="00773ECA"/>
    <w:rsid w:val="00774236"/>
    <w:rsid w:val="007744BA"/>
    <w:rsid w:val="007746A2"/>
    <w:rsid w:val="007748A9"/>
    <w:rsid w:val="00774CF8"/>
    <w:rsid w:val="00774D5A"/>
    <w:rsid w:val="00774DA0"/>
    <w:rsid w:val="00774E0E"/>
    <w:rsid w:val="00774E41"/>
    <w:rsid w:val="00774ED7"/>
    <w:rsid w:val="00775369"/>
    <w:rsid w:val="0077551F"/>
    <w:rsid w:val="007756A4"/>
    <w:rsid w:val="00775791"/>
    <w:rsid w:val="00776882"/>
    <w:rsid w:val="00777818"/>
    <w:rsid w:val="00777BBE"/>
    <w:rsid w:val="00777E22"/>
    <w:rsid w:val="00777E57"/>
    <w:rsid w:val="00777F08"/>
    <w:rsid w:val="00780032"/>
    <w:rsid w:val="007800B3"/>
    <w:rsid w:val="007802B6"/>
    <w:rsid w:val="007802E7"/>
    <w:rsid w:val="00780813"/>
    <w:rsid w:val="00780CE0"/>
    <w:rsid w:val="00780DD6"/>
    <w:rsid w:val="00780E6B"/>
    <w:rsid w:val="00781160"/>
    <w:rsid w:val="0078139B"/>
    <w:rsid w:val="007813A8"/>
    <w:rsid w:val="0078179E"/>
    <w:rsid w:val="007818E0"/>
    <w:rsid w:val="007822E3"/>
    <w:rsid w:val="0078273F"/>
    <w:rsid w:val="0078287B"/>
    <w:rsid w:val="007828FC"/>
    <w:rsid w:val="00782945"/>
    <w:rsid w:val="00782D7B"/>
    <w:rsid w:val="00782E64"/>
    <w:rsid w:val="00782E9B"/>
    <w:rsid w:val="00783080"/>
    <w:rsid w:val="0078335B"/>
    <w:rsid w:val="007833EF"/>
    <w:rsid w:val="00783926"/>
    <w:rsid w:val="0078394B"/>
    <w:rsid w:val="00783A0D"/>
    <w:rsid w:val="00783DD5"/>
    <w:rsid w:val="0078404A"/>
    <w:rsid w:val="007840CF"/>
    <w:rsid w:val="007844C4"/>
    <w:rsid w:val="00784706"/>
    <w:rsid w:val="007847CE"/>
    <w:rsid w:val="00784A66"/>
    <w:rsid w:val="00784C25"/>
    <w:rsid w:val="00784F96"/>
    <w:rsid w:val="0078527B"/>
    <w:rsid w:val="0078608A"/>
    <w:rsid w:val="0078656C"/>
    <w:rsid w:val="0078663F"/>
    <w:rsid w:val="007867BA"/>
    <w:rsid w:val="00786ABB"/>
    <w:rsid w:val="00786CEF"/>
    <w:rsid w:val="00787483"/>
    <w:rsid w:val="00787C0C"/>
    <w:rsid w:val="00787E13"/>
    <w:rsid w:val="007904C7"/>
    <w:rsid w:val="00790A2D"/>
    <w:rsid w:val="00790C42"/>
    <w:rsid w:val="00790C9B"/>
    <w:rsid w:val="00790D0C"/>
    <w:rsid w:val="00791376"/>
    <w:rsid w:val="0079142F"/>
    <w:rsid w:val="0079143B"/>
    <w:rsid w:val="00791512"/>
    <w:rsid w:val="0079175D"/>
    <w:rsid w:val="00791F85"/>
    <w:rsid w:val="00792318"/>
    <w:rsid w:val="0079270A"/>
    <w:rsid w:val="00792F5F"/>
    <w:rsid w:val="00793070"/>
    <w:rsid w:val="00793158"/>
    <w:rsid w:val="007931BD"/>
    <w:rsid w:val="00793285"/>
    <w:rsid w:val="0079354A"/>
    <w:rsid w:val="00793653"/>
    <w:rsid w:val="00793719"/>
    <w:rsid w:val="00793967"/>
    <w:rsid w:val="00793BC1"/>
    <w:rsid w:val="00793BC3"/>
    <w:rsid w:val="00793C8A"/>
    <w:rsid w:val="007940C2"/>
    <w:rsid w:val="0079484C"/>
    <w:rsid w:val="007948B6"/>
    <w:rsid w:val="00794D16"/>
    <w:rsid w:val="00794FEB"/>
    <w:rsid w:val="007950A6"/>
    <w:rsid w:val="00795356"/>
    <w:rsid w:val="00795E44"/>
    <w:rsid w:val="00795F48"/>
    <w:rsid w:val="0079623C"/>
    <w:rsid w:val="00796897"/>
    <w:rsid w:val="007968DC"/>
    <w:rsid w:val="00796957"/>
    <w:rsid w:val="00796AC4"/>
    <w:rsid w:val="00796EED"/>
    <w:rsid w:val="007977EB"/>
    <w:rsid w:val="007A0889"/>
    <w:rsid w:val="007A0E2E"/>
    <w:rsid w:val="007A0E73"/>
    <w:rsid w:val="007A10B9"/>
    <w:rsid w:val="007A10BB"/>
    <w:rsid w:val="007A114B"/>
    <w:rsid w:val="007A118F"/>
    <w:rsid w:val="007A12F6"/>
    <w:rsid w:val="007A1EBA"/>
    <w:rsid w:val="007A2375"/>
    <w:rsid w:val="007A26B2"/>
    <w:rsid w:val="007A2912"/>
    <w:rsid w:val="007A31DF"/>
    <w:rsid w:val="007A35E2"/>
    <w:rsid w:val="007A3662"/>
    <w:rsid w:val="007A37DB"/>
    <w:rsid w:val="007A3A52"/>
    <w:rsid w:val="007A3F75"/>
    <w:rsid w:val="007A5359"/>
    <w:rsid w:val="007A56CA"/>
    <w:rsid w:val="007A592A"/>
    <w:rsid w:val="007A5A0A"/>
    <w:rsid w:val="007A5C8E"/>
    <w:rsid w:val="007A5FB0"/>
    <w:rsid w:val="007A602B"/>
    <w:rsid w:val="007A609A"/>
    <w:rsid w:val="007A6531"/>
    <w:rsid w:val="007A6BB9"/>
    <w:rsid w:val="007A6CB8"/>
    <w:rsid w:val="007A7131"/>
    <w:rsid w:val="007A7338"/>
    <w:rsid w:val="007A7AE0"/>
    <w:rsid w:val="007A7DBD"/>
    <w:rsid w:val="007A7DFF"/>
    <w:rsid w:val="007B0567"/>
    <w:rsid w:val="007B07AB"/>
    <w:rsid w:val="007B08AB"/>
    <w:rsid w:val="007B0B43"/>
    <w:rsid w:val="007B0E45"/>
    <w:rsid w:val="007B0E79"/>
    <w:rsid w:val="007B0F95"/>
    <w:rsid w:val="007B10B9"/>
    <w:rsid w:val="007B12C8"/>
    <w:rsid w:val="007B1360"/>
    <w:rsid w:val="007B14D9"/>
    <w:rsid w:val="007B16AF"/>
    <w:rsid w:val="007B1781"/>
    <w:rsid w:val="007B19E7"/>
    <w:rsid w:val="007B1F0A"/>
    <w:rsid w:val="007B2024"/>
    <w:rsid w:val="007B21D0"/>
    <w:rsid w:val="007B220F"/>
    <w:rsid w:val="007B2305"/>
    <w:rsid w:val="007B2916"/>
    <w:rsid w:val="007B2AC9"/>
    <w:rsid w:val="007B2B09"/>
    <w:rsid w:val="007B2B22"/>
    <w:rsid w:val="007B2C48"/>
    <w:rsid w:val="007B2CFB"/>
    <w:rsid w:val="007B2D03"/>
    <w:rsid w:val="007B3095"/>
    <w:rsid w:val="007B3123"/>
    <w:rsid w:val="007B3163"/>
    <w:rsid w:val="007B334A"/>
    <w:rsid w:val="007B3407"/>
    <w:rsid w:val="007B3596"/>
    <w:rsid w:val="007B3C21"/>
    <w:rsid w:val="007B3E1C"/>
    <w:rsid w:val="007B4716"/>
    <w:rsid w:val="007B4D29"/>
    <w:rsid w:val="007B5796"/>
    <w:rsid w:val="007B59C7"/>
    <w:rsid w:val="007B5D41"/>
    <w:rsid w:val="007B6891"/>
    <w:rsid w:val="007B6CDD"/>
    <w:rsid w:val="007B71E6"/>
    <w:rsid w:val="007B7332"/>
    <w:rsid w:val="007B73DC"/>
    <w:rsid w:val="007B7E11"/>
    <w:rsid w:val="007C0CC3"/>
    <w:rsid w:val="007C1522"/>
    <w:rsid w:val="007C2A60"/>
    <w:rsid w:val="007C2D04"/>
    <w:rsid w:val="007C348F"/>
    <w:rsid w:val="007C36B4"/>
    <w:rsid w:val="007C3B4D"/>
    <w:rsid w:val="007C4262"/>
    <w:rsid w:val="007C46C6"/>
    <w:rsid w:val="007C4901"/>
    <w:rsid w:val="007C496C"/>
    <w:rsid w:val="007C4B8B"/>
    <w:rsid w:val="007C4C64"/>
    <w:rsid w:val="007C4E88"/>
    <w:rsid w:val="007C55DD"/>
    <w:rsid w:val="007C56D6"/>
    <w:rsid w:val="007C583B"/>
    <w:rsid w:val="007C58A6"/>
    <w:rsid w:val="007C66FB"/>
    <w:rsid w:val="007C6778"/>
    <w:rsid w:val="007C69CB"/>
    <w:rsid w:val="007C6DF9"/>
    <w:rsid w:val="007C6F3E"/>
    <w:rsid w:val="007C711A"/>
    <w:rsid w:val="007C7247"/>
    <w:rsid w:val="007C72E9"/>
    <w:rsid w:val="007C768E"/>
    <w:rsid w:val="007C7802"/>
    <w:rsid w:val="007C7FCF"/>
    <w:rsid w:val="007D097B"/>
    <w:rsid w:val="007D0A7E"/>
    <w:rsid w:val="007D0E9B"/>
    <w:rsid w:val="007D1764"/>
    <w:rsid w:val="007D1B30"/>
    <w:rsid w:val="007D1B87"/>
    <w:rsid w:val="007D1DAA"/>
    <w:rsid w:val="007D21FA"/>
    <w:rsid w:val="007D22EE"/>
    <w:rsid w:val="007D25F7"/>
    <w:rsid w:val="007D32C4"/>
    <w:rsid w:val="007D332B"/>
    <w:rsid w:val="007D35BB"/>
    <w:rsid w:val="007D366C"/>
    <w:rsid w:val="007D3993"/>
    <w:rsid w:val="007D39CE"/>
    <w:rsid w:val="007D3CC2"/>
    <w:rsid w:val="007D3CD6"/>
    <w:rsid w:val="007D3D2D"/>
    <w:rsid w:val="007D3DAE"/>
    <w:rsid w:val="007D3DF8"/>
    <w:rsid w:val="007D3F86"/>
    <w:rsid w:val="007D4099"/>
    <w:rsid w:val="007D4119"/>
    <w:rsid w:val="007D42F4"/>
    <w:rsid w:val="007D4392"/>
    <w:rsid w:val="007D48E7"/>
    <w:rsid w:val="007D4C34"/>
    <w:rsid w:val="007D5109"/>
    <w:rsid w:val="007D5682"/>
    <w:rsid w:val="007D582A"/>
    <w:rsid w:val="007D58D6"/>
    <w:rsid w:val="007D5A62"/>
    <w:rsid w:val="007D5A6E"/>
    <w:rsid w:val="007D5F64"/>
    <w:rsid w:val="007D6044"/>
    <w:rsid w:val="007D6151"/>
    <w:rsid w:val="007D615C"/>
    <w:rsid w:val="007D6437"/>
    <w:rsid w:val="007D6572"/>
    <w:rsid w:val="007D67DC"/>
    <w:rsid w:val="007D6D83"/>
    <w:rsid w:val="007D6E51"/>
    <w:rsid w:val="007D6FCE"/>
    <w:rsid w:val="007D77DD"/>
    <w:rsid w:val="007D7864"/>
    <w:rsid w:val="007D78D3"/>
    <w:rsid w:val="007D7FA1"/>
    <w:rsid w:val="007E031D"/>
    <w:rsid w:val="007E052D"/>
    <w:rsid w:val="007E05E4"/>
    <w:rsid w:val="007E098A"/>
    <w:rsid w:val="007E0ADF"/>
    <w:rsid w:val="007E0B27"/>
    <w:rsid w:val="007E0E69"/>
    <w:rsid w:val="007E0EE3"/>
    <w:rsid w:val="007E1189"/>
    <w:rsid w:val="007E1666"/>
    <w:rsid w:val="007E190B"/>
    <w:rsid w:val="007E1E1F"/>
    <w:rsid w:val="007E1F7C"/>
    <w:rsid w:val="007E1FA7"/>
    <w:rsid w:val="007E2023"/>
    <w:rsid w:val="007E2074"/>
    <w:rsid w:val="007E2C8E"/>
    <w:rsid w:val="007E2E0A"/>
    <w:rsid w:val="007E3002"/>
    <w:rsid w:val="007E38BD"/>
    <w:rsid w:val="007E3B3A"/>
    <w:rsid w:val="007E3CEA"/>
    <w:rsid w:val="007E3FA8"/>
    <w:rsid w:val="007E4366"/>
    <w:rsid w:val="007E43B3"/>
    <w:rsid w:val="007E4438"/>
    <w:rsid w:val="007E4FE0"/>
    <w:rsid w:val="007E507D"/>
    <w:rsid w:val="007E521C"/>
    <w:rsid w:val="007E52E5"/>
    <w:rsid w:val="007E5305"/>
    <w:rsid w:val="007E531F"/>
    <w:rsid w:val="007E541C"/>
    <w:rsid w:val="007E56F3"/>
    <w:rsid w:val="007E5856"/>
    <w:rsid w:val="007E585F"/>
    <w:rsid w:val="007E59CC"/>
    <w:rsid w:val="007E5F1C"/>
    <w:rsid w:val="007E6574"/>
    <w:rsid w:val="007E65D9"/>
    <w:rsid w:val="007E6CF5"/>
    <w:rsid w:val="007F0245"/>
    <w:rsid w:val="007F0858"/>
    <w:rsid w:val="007F0CC3"/>
    <w:rsid w:val="007F0EAF"/>
    <w:rsid w:val="007F0FD6"/>
    <w:rsid w:val="007F1A7F"/>
    <w:rsid w:val="007F207C"/>
    <w:rsid w:val="007F20B4"/>
    <w:rsid w:val="007F215C"/>
    <w:rsid w:val="007F233D"/>
    <w:rsid w:val="007F2461"/>
    <w:rsid w:val="007F25D3"/>
    <w:rsid w:val="007F27FC"/>
    <w:rsid w:val="007F2CEC"/>
    <w:rsid w:val="007F31F8"/>
    <w:rsid w:val="007F322E"/>
    <w:rsid w:val="007F3EA6"/>
    <w:rsid w:val="007F3F48"/>
    <w:rsid w:val="007F4157"/>
    <w:rsid w:val="007F4670"/>
    <w:rsid w:val="007F4717"/>
    <w:rsid w:val="007F4919"/>
    <w:rsid w:val="007F4D88"/>
    <w:rsid w:val="007F4E67"/>
    <w:rsid w:val="007F53D5"/>
    <w:rsid w:val="007F5ABC"/>
    <w:rsid w:val="007F5D1E"/>
    <w:rsid w:val="007F5E85"/>
    <w:rsid w:val="007F62F9"/>
    <w:rsid w:val="007F65B5"/>
    <w:rsid w:val="007F65F5"/>
    <w:rsid w:val="007F67C4"/>
    <w:rsid w:val="007F6C51"/>
    <w:rsid w:val="007F6D2B"/>
    <w:rsid w:val="007F6D42"/>
    <w:rsid w:val="007F6E70"/>
    <w:rsid w:val="007F76FF"/>
    <w:rsid w:val="007F7786"/>
    <w:rsid w:val="007F7EE5"/>
    <w:rsid w:val="007F7F9C"/>
    <w:rsid w:val="0080020B"/>
    <w:rsid w:val="00800A24"/>
    <w:rsid w:val="0080131D"/>
    <w:rsid w:val="00801353"/>
    <w:rsid w:val="00801360"/>
    <w:rsid w:val="00801374"/>
    <w:rsid w:val="008016EC"/>
    <w:rsid w:val="008016F8"/>
    <w:rsid w:val="00801EEA"/>
    <w:rsid w:val="0080312C"/>
    <w:rsid w:val="008035AA"/>
    <w:rsid w:val="0080384D"/>
    <w:rsid w:val="008038C1"/>
    <w:rsid w:val="00803C04"/>
    <w:rsid w:val="00803C81"/>
    <w:rsid w:val="00803D70"/>
    <w:rsid w:val="00803D77"/>
    <w:rsid w:val="00803EAD"/>
    <w:rsid w:val="00804724"/>
    <w:rsid w:val="00804836"/>
    <w:rsid w:val="00804CC2"/>
    <w:rsid w:val="00804E49"/>
    <w:rsid w:val="00804EC7"/>
    <w:rsid w:val="00805061"/>
    <w:rsid w:val="00805251"/>
    <w:rsid w:val="008054AC"/>
    <w:rsid w:val="008056C1"/>
    <w:rsid w:val="00805731"/>
    <w:rsid w:val="008059F6"/>
    <w:rsid w:val="00805C0E"/>
    <w:rsid w:val="00805C67"/>
    <w:rsid w:val="00805F66"/>
    <w:rsid w:val="00806336"/>
    <w:rsid w:val="008064E3"/>
    <w:rsid w:val="0080667C"/>
    <w:rsid w:val="00806C58"/>
    <w:rsid w:val="00806D7D"/>
    <w:rsid w:val="00807035"/>
    <w:rsid w:val="008073A9"/>
    <w:rsid w:val="00807955"/>
    <w:rsid w:val="00807E14"/>
    <w:rsid w:val="00807EED"/>
    <w:rsid w:val="00807F23"/>
    <w:rsid w:val="00807FA6"/>
    <w:rsid w:val="00810045"/>
    <w:rsid w:val="008102EB"/>
    <w:rsid w:val="0081051F"/>
    <w:rsid w:val="00810778"/>
    <w:rsid w:val="00810AB5"/>
    <w:rsid w:val="00810E74"/>
    <w:rsid w:val="0081128F"/>
    <w:rsid w:val="00811791"/>
    <w:rsid w:val="00811BD4"/>
    <w:rsid w:val="00811F19"/>
    <w:rsid w:val="00811F71"/>
    <w:rsid w:val="008122A2"/>
    <w:rsid w:val="00812B09"/>
    <w:rsid w:val="00813E78"/>
    <w:rsid w:val="008140D4"/>
    <w:rsid w:val="00814381"/>
    <w:rsid w:val="0081495B"/>
    <w:rsid w:val="008155E2"/>
    <w:rsid w:val="00815609"/>
    <w:rsid w:val="0081583E"/>
    <w:rsid w:val="00815B9B"/>
    <w:rsid w:val="00815BCD"/>
    <w:rsid w:val="00815EB1"/>
    <w:rsid w:val="0081622C"/>
    <w:rsid w:val="008162DF"/>
    <w:rsid w:val="0081643B"/>
    <w:rsid w:val="008169C5"/>
    <w:rsid w:val="00816B71"/>
    <w:rsid w:val="00816BF3"/>
    <w:rsid w:val="00817099"/>
    <w:rsid w:val="008171F1"/>
    <w:rsid w:val="00817906"/>
    <w:rsid w:val="0081790C"/>
    <w:rsid w:val="008179A6"/>
    <w:rsid w:val="00820427"/>
    <w:rsid w:val="008205F7"/>
    <w:rsid w:val="00820769"/>
    <w:rsid w:val="0082084D"/>
    <w:rsid w:val="008209E5"/>
    <w:rsid w:val="00821A52"/>
    <w:rsid w:val="00821ACE"/>
    <w:rsid w:val="00821D83"/>
    <w:rsid w:val="00821E84"/>
    <w:rsid w:val="00822134"/>
    <w:rsid w:val="00822199"/>
    <w:rsid w:val="00823675"/>
    <w:rsid w:val="00823A48"/>
    <w:rsid w:val="00823AFA"/>
    <w:rsid w:val="00823BAF"/>
    <w:rsid w:val="00823EF7"/>
    <w:rsid w:val="00824A82"/>
    <w:rsid w:val="00824FCA"/>
    <w:rsid w:val="00825337"/>
    <w:rsid w:val="00825420"/>
    <w:rsid w:val="0082552A"/>
    <w:rsid w:val="00825625"/>
    <w:rsid w:val="00825977"/>
    <w:rsid w:val="00825B34"/>
    <w:rsid w:val="00826161"/>
    <w:rsid w:val="008265E2"/>
    <w:rsid w:val="00826EFB"/>
    <w:rsid w:val="00826FC6"/>
    <w:rsid w:val="0082724E"/>
    <w:rsid w:val="0082759B"/>
    <w:rsid w:val="0082777A"/>
    <w:rsid w:val="00827EA6"/>
    <w:rsid w:val="00830B48"/>
    <w:rsid w:val="00830BEE"/>
    <w:rsid w:val="0083112D"/>
    <w:rsid w:val="00831849"/>
    <w:rsid w:val="00831969"/>
    <w:rsid w:val="00831CA5"/>
    <w:rsid w:val="00831F04"/>
    <w:rsid w:val="00832127"/>
    <w:rsid w:val="00832D28"/>
    <w:rsid w:val="00832D3C"/>
    <w:rsid w:val="00832EF7"/>
    <w:rsid w:val="00832FCD"/>
    <w:rsid w:val="008332BD"/>
    <w:rsid w:val="00833419"/>
    <w:rsid w:val="00833BBC"/>
    <w:rsid w:val="00833BC7"/>
    <w:rsid w:val="00833BD7"/>
    <w:rsid w:val="00833BDF"/>
    <w:rsid w:val="00833DC5"/>
    <w:rsid w:val="0083411C"/>
    <w:rsid w:val="008341AC"/>
    <w:rsid w:val="00834327"/>
    <w:rsid w:val="00834470"/>
    <w:rsid w:val="00834682"/>
    <w:rsid w:val="008347A1"/>
    <w:rsid w:val="00835633"/>
    <w:rsid w:val="00835BF8"/>
    <w:rsid w:val="00836708"/>
    <w:rsid w:val="008367B5"/>
    <w:rsid w:val="0083711B"/>
    <w:rsid w:val="0083725B"/>
    <w:rsid w:val="008374AD"/>
    <w:rsid w:val="008375B9"/>
    <w:rsid w:val="008375E6"/>
    <w:rsid w:val="00837D4A"/>
    <w:rsid w:val="00837FF0"/>
    <w:rsid w:val="008402C2"/>
    <w:rsid w:val="008410E3"/>
    <w:rsid w:val="00841260"/>
    <w:rsid w:val="008413AE"/>
    <w:rsid w:val="0084175F"/>
    <w:rsid w:val="00841E52"/>
    <w:rsid w:val="00841E85"/>
    <w:rsid w:val="00841F89"/>
    <w:rsid w:val="0084264F"/>
    <w:rsid w:val="008427C3"/>
    <w:rsid w:val="00842A11"/>
    <w:rsid w:val="00842BDE"/>
    <w:rsid w:val="00843803"/>
    <w:rsid w:val="00843CF5"/>
    <w:rsid w:val="00843DD5"/>
    <w:rsid w:val="00843EEC"/>
    <w:rsid w:val="0084434A"/>
    <w:rsid w:val="00844421"/>
    <w:rsid w:val="008444FC"/>
    <w:rsid w:val="00844BFF"/>
    <w:rsid w:val="008457E8"/>
    <w:rsid w:val="008458D4"/>
    <w:rsid w:val="008459BF"/>
    <w:rsid w:val="00845BBB"/>
    <w:rsid w:val="00845F8F"/>
    <w:rsid w:val="0084689E"/>
    <w:rsid w:val="00846A80"/>
    <w:rsid w:val="00846D67"/>
    <w:rsid w:val="00846FE4"/>
    <w:rsid w:val="0084712E"/>
    <w:rsid w:val="008471F5"/>
    <w:rsid w:val="008478D3"/>
    <w:rsid w:val="00850443"/>
    <w:rsid w:val="0085081B"/>
    <w:rsid w:val="00850C99"/>
    <w:rsid w:val="00850E4C"/>
    <w:rsid w:val="00850E55"/>
    <w:rsid w:val="008511F7"/>
    <w:rsid w:val="008512E6"/>
    <w:rsid w:val="00851ACC"/>
    <w:rsid w:val="00852331"/>
    <w:rsid w:val="00852E06"/>
    <w:rsid w:val="00852F8A"/>
    <w:rsid w:val="00853FF3"/>
    <w:rsid w:val="00854274"/>
    <w:rsid w:val="00854AB3"/>
    <w:rsid w:val="00854ED8"/>
    <w:rsid w:val="008559B1"/>
    <w:rsid w:val="00855BD0"/>
    <w:rsid w:val="00855F2D"/>
    <w:rsid w:val="00856006"/>
    <w:rsid w:val="008563DA"/>
    <w:rsid w:val="008565D4"/>
    <w:rsid w:val="0085677F"/>
    <w:rsid w:val="00856940"/>
    <w:rsid w:val="0085695A"/>
    <w:rsid w:val="00856983"/>
    <w:rsid w:val="00856A41"/>
    <w:rsid w:val="00856C02"/>
    <w:rsid w:val="0085712C"/>
    <w:rsid w:val="008576D8"/>
    <w:rsid w:val="00857CFE"/>
    <w:rsid w:val="0086009A"/>
    <w:rsid w:val="00860BB6"/>
    <w:rsid w:val="00860DCF"/>
    <w:rsid w:val="00860E4C"/>
    <w:rsid w:val="008615F3"/>
    <w:rsid w:val="00861611"/>
    <w:rsid w:val="00861A97"/>
    <w:rsid w:val="00861AFD"/>
    <w:rsid w:val="00861D32"/>
    <w:rsid w:val="00861DB8"/>
    <w:rsid w:val="00861E9F"/>
    <w:rsid w:val="00861EE2"/>
    <w:rsid w:val="0086226F"/>
    <w:rsid w:val="008622C3"/>
    <w:rsid w:val="008627D3"/>
    <w:rsid w:val="00862840"/>
    <w:rsid w:val="00862A67"/>
    <w:rsid w:val="00862A9B"/>
    <w:rsid w:val="00862A9F"/>
    <w:rsid w:val="00862F64"/>
    <w:rsid w:val="0086317B"/>
    <w:rsid w:val="0086321B"/>
    <w:rsid w:val="0086334C"/>
    <w:rsid w:val="008633DB"/>
    <w:rsid w:val="00863B14"/>
    <w:rsid w:val="00863C31"/>
    <w:rsid w:val="00863E08"/>
    <w:rsid w:val="00864106"/>
    <w:rsid w:val="00864111"/>
    <w:rsid w:val="008641B0"/>
    <w:rsid w:val="008643AD"/>
    <w:rsid w:val="008645D9"/>
    <w:rsid w:val="008646B2"/>
    <w:rsid w:val="00864D05"/>
    <w:rsid w:val="00865276"/>
    <w:rsid w:val="008656C8"/>
    <w:rsid w:val="00865924"/>
    <w:rsid w:val="00866125"/>
    <w:rsid w:val="00866297"/>
    <w:rsid w:val="00866451"/>
    <w:rsid w:val="00866475"/>
    <w:rsid w:val="00866A46"/>
    <w:rsid w:val="00866A7D"/>
    <w:rsid w:val="008670B9"/>
    <w:rsid w:val="00867681"/>
    <w:rsid w:val="0086773D"/>
    <w:rsid w:val="00867793"/>
    <w:rsid w:val="00867CE0"/>
    <w:rsid w:val="008700F2"/>
    <w:rsid w:val="0087024B"/>
    <w:rsid w:val="00870C41"/>
    <w:rsid w:val="00871981"/>
    <w:rsid w:val="008723A8"/>
    <w:rsid w:val="0087244A"/>
    <w:rsid w:val="00872A74"/>
    <w:rsid w:val="008736CC"/>
    <w:rsid w:val="008738F9"/>
    <w:rsid w:val="00873B9C"/>
    <w:rsid w:val="00874128"/>
    <w:rsid w:val="0087426E"/>
    <w:rsid w:val="00874B7C"/>
    <w:rsid w:val="00874F4E"/>
    <w:rsid w:val="00874FD6"/>
    <w:rsid w:val="00875281"/>
    <w:rsid w:val="00875709"/>
    <w:rsid w:val="00875807"/>
    <w:rsid w:val="00875A1D"/>
    <w:rsid w:val="00875DCE"/>
    <w:rsid w:val="00875E30"/>
    <w:rsid w:val="00876B2E"/>
    <w:rsid w:val="00876B47"/>
    <w:rsid w:val="00876FA3"/>
    <w:rsid w:val="00876FC3"/>
    <w:rsid w:val="0087740E"/>
    <w:rsid w:val="00877878"/>
    <w:rsid w:val="00877F2E"/>
    <w:rsid w:val="00877FD5"/>
    <w:rsid w:val="00880049"/>
    <w:rsid w:val="00880243"/>
    <w:rsid w:val="00880E0D"/>
    <w:rsid w:val="008813C0"/>
    <w:rsid w:val="00881527"/>
    <w:rsid w:val="00881822"/>
    <w:rsid w:val="00881C35"/>
    <w:rsid w:val="00881FC6"/>
    <w:rsid w:val="008824C5"/>
    <w:rsid w:val="00882832"/>
    <w:rsid w:val="00882DFF"/>
    <w:rsid w:val="0088304F"/>
    <w:rsid w:val="00883BD3"/>
    <w:rsid w:val="00883FB8"/>
    <w:rsid w:val="008843B6"/>
    <w:rsid w:val="00884475"/>
    <w:rsid w:val="008849F7"/>
    <w:rsid w:val="00884B5B"/>
    <w:rsid w:val="00885044"/>
    <w:rsid w:val="008850F1"/>
    <w:rsid w:val="00885207"/>
    <w:rsid w:val="008859CF"/>
    <w:rsid w:val="008865F4"/>
    <w:rsid w:val="00886789"/>
    <w:rsid w:val="00886B3D"/>
    <w:rsid w:val="00886E1F"/>
    <w:rsid w:val="00886EB5"/>
    <w:rsid w:val="00887027"/>
    <w:rsid w:val="00887255"/>
    <w:rsid w:val="008872B9"/>
    <w:rsid w:val="008872BF"/>
    <w:rsid w:val="0088745B"/>
    <w:rsid w:val="00887632"/>
    <w:rsid w:val="00887919"/>
    <w:rsid w:val="00887954"/>
    <w:rsid w:val="00887EF4"/>
    <w:rsid w:val="00887F2B"/>
    <w:rsid w:val="00887F43"/>
    <w:rsid w:val="008903ED"/>
    <w:rsid w:val="0089070D"/>
    <w:rsid w:val="00890F3A"/>
    <w:rsid w:val="008911C9"/>
    <w:rsid w:val="0089120D"/>
    <w:rsid w:val="008916A2"/>
    <w:rsid w:val="00891A49"/>
    <w:rsid w:val="00891BBF"/>
    <w:rsid w:val="00891C59"/>
    <w:rsid w:val="00891C74"/>
    <w:rsid w:val="0089230C"/>
    <w:rsid w:val="00892A4E"/>
    <w:rsid w:val="00892A50"/>
    <w:rsid w:val="00892C99"/>
    <w:rsid w:val="00893286"/>
    <w:rsid w:val="0089346D"/>
    <w:rsid w:val="00893D71"/>
    <w:rsid w:val="00894470"/>
    <w:rsid w:val="008949C0"/>
    <w:rsid w:val="00894C46"/>
    <w:rsid w:val="00894D7F"/>
    <w:rsid w:val="00894FD0"/>
    <w:rsid w:val="008951EA"/>
    <w:rsid w:val="0089522E"/>
    <w:rsid w:val="008955A5"/>
    <w:rsid w:val="00895954"/>
    <w:rsid w:val="0089608D"/>
    <w:rsid w:val="008962E3"/>
    <w:rsid w:val="00896972"/>
    <w:rsid w:val="00896A02"/>
    <w:rsid w:val="00897290"/>
    <w:rsid w:val="00897989"/>
    <w:rsid w:val="00897ADC"/>
    <w:rsid w:val="00897D0A"/>
    <w:rsid w:val="008A01D7"/>
    <w:rsid w:val="008A031C"/>
    <w:rsid w:val="008A03D4"/>
    <w:rsid w:val="008A082D"/>
    <w:rsid w:val="008A0C84"/>
    <w:rsid w:val="008A0DF3"/>
    <w:rsid w:val="008A1033"/>
    <w:rsid w:val="008A1694"/>
    <w:rsid w:val="008A1D4E"/>
    <w:rsid w:val="008A1F0A"/>
    <w:rsid w:val="008A2096"/>
    <w:rsid w:val="008A22C8"/>
    <w:rsid w:val="008A2330"/>
    <w:rsid w:val="008A24D3"/>
    <w:rsid w:val="008A28C7"/>
    <w:rsid w:val="008A30E2"/>
    <w:rsid w:val="008A3586"/>
    <w:rsid w:val="008A3649"/>
    <w:rsid w:val="008A3780"/>
    <w:rsid w:val="008A3AF9"/>
    <w:rsid w:val="008A3DD6"/>
    <w:rsid w:val="008A3F83"/>
    <w:rsid w:val="008A44F4"/>
    <w:rsid w:val="008A453E"/>
    <w:rsid w:val="008A4578"/>
    <w:rsid w:val="008A482F"/>
    <w:rsid w:val="008A4ADA"/>
    <w:rsid w:val="008A4E00"/>
    <w:rsid w:val="008A514F"/>
    <w:rsid w:val="008A5A7B"/>
    <w:rsid w:val="008A5C09"/>
    <w:rsid w:val="008A6085"/>
    <w:rsid w:val="008A63AA"/>
    <w:rsid w:val="008A63AD"/>
    <w:rsid w:val="008A6560"/>
    <w:rsid w:val="008A6A4C"/>
    <w:rsid w:val="008A7043"/>
    <w:rsid w:val="008A7155"/>
    <w:rsid w:val="008A775C"/>
    <w:rsid w:val="008A7E42"/>
    <w:rsid w:val="008A7FBB"/>
    <w:rsid w:val="008B0085"/>
    <w:rsid w:val="008B027C"/>
    <w:rsid w:val="008B05DB"/>
    <w:rsid w:val="008B082E"/>
    <w:rsid w:val="008B0D55"/>
    <w:rsid w:val="008B0DDB"/>
    <w:rsid w:val="008B0F88"/>
    <w:rsid w:val="008B0FB0"/>
    <w:rsid w:val="008B1392"/>
    <w:rsid w:val="008B1874"/>
    <w:rsid w:val="008B25CC"/>
    <w:rsid w:val="008B2811"/>
    <w:rsid w:val="008B29E6"/>
    <w:rsid w:val="008B2BE0"/>
    <w:rsid w:val="008B378A"/>
    <w:rsid w:val="008B3803"/>
    <w:rsid w:val="008B3992"/>
    <w:rsid w:val="008B4098"/>
    <w:rsid w:val="008B41F6"/>
    <w:rsid w:val="008B43DD"/>
    <w:rsid w:val="008B4425"/>
    <w:rsid w:val="008B44BA"/>
    <w:rsid w:val="008B46A6"/>
    <w:rsid w:val="008B509D"/>
    <w:rsid w:val="008B50C6"/>
    <w:rsid w:val="008B50DD"/>
    <w:rsid w:val="008B53C2"/>
    <w:rsid w:val="008B5533"/>
    <w:rsid w:val="008B5807"/>
    <w:rsid w:val="008B5928"/>
    <w:rsid w:val="008B5DD9"/>
    <w:rsid w:val="008B5E33"/>
    <w:rsid w:val="008B606D"/>
    <w:rsid w:val="008B60F1"/>
    <w:rsid w:val="008B6359"/>
    <w:rsid w:val="008B6457"/>
    <w:rsid w:val="008B683F"/>
    <w:rsid w:val="008B696F"/>
    <w:rsid w:val="008B69ED"/>
    <w:rsid w:val="008B6AF3"/>
    <w:rsid w:val="008B6D50"/>
    <w:rsid w:val="008B7031"/>
    <w:rsid w:val="008B7118"/>
    <w:rsid w:val="008B77A9"/>
    <w:rsid w:val="008B791D"/>
    <w:rsid w:val="008B7A9C"/>
    <w:rsid w:val="008B7CCB"/>
    <w:rsid w:val="008B7D74"/>
    <w:rsid w:val="008B7FED"/>
    <w:rsid w:val="008C005F"/>
    <w:rsid w:val="008C03DD"/>
    <w:rsid w:val="008C09F9"/>
    <w:rsid w:val="008C0AD1"/>
    <w:rsid w:val="008C0DB9"/>
    <w:rsid w:val="008C0E5D"/>
    <w:rsid w:val="008C0EF8"/>
    <w:rsid w:val="008C137C"/>
    <w:rsid w:val="008C1552"/>
    <w:rsid w:val="008C16B8"/>
    <w:rsid w:val="008C17AE"/>
    <w:rsid w:val="008C18BB"/>
    <w:rsid w:val="008C1BEF"/>
    <w:rsid w:val="008C2888"/>
    <w:rsid w:val="008C2BAD"/>
    <w:rsid w:val="008C2F9B"/>
    <w:rsid w:val="008C31F6"/>
    <w:rsid w:val="008C348B"/>
    <w:rsid w:val="008C37C8"/>
    <w:rsid w:val="008C3874"/>
    <w:rsid w:val="008C3AF6"/>
    <w:rsid w:val="008C3DE3"/>
    <w:rsid w:val="008C405B"/>
    <w:rsid w:val="008C4741"/>
    <w:rsid w:val="008C495C"/>
    <w:rsid w:val="008C4C4D"/>
    <w:rsid w:val="008C4E70"/>
    <w:rsid w:val="008C5632"/>
    <w:rsid w:val="008C586D"/>
    <w:rsid w:val="008C59A8"/>
    <w:rsid w:val="008C5D13"/>
    <w:rsid w:val="008C5D5F"/>
    <w:rsid w:val="008C5DFB"/>
    <w:rsid w:val="008C6078"/>
    <w:rsid w:val="008C6091"/>
    <w:rsid w:val="008C61D6"/>
    <w:rsid w:val="008C671C"/>
    <w:rsid w:val="008C67C7"/>
    <w:rsid w:val="008C6BE9"/>
    <w:rsid w:val="008C708F"/>
    <w:rsid w:val="008C7125"/>
    <w:rsid w:val="008C731B"/>
    <w:rsid w:val="008C7CCF"/>
    <w:rsid w:val="008D048E"/>
    <w:rsid w:val="008D063C"/>
    <w:rsid w:val="008D105E"/>
    <w:rsid w:val="008D13A5"/>
    <w:rsid w:val="008D1E0E"/>
    <w:rsid w:val="008D205E"/>
    <w:rsid w:val="008D20A5"/>
    <w:rsid w:val="008D288E"/>
    <w:rsid w:val="008D3328"/>
    <w:rsid w:val="008D3574"/>
    <w:rsid w:val="008D3BEF"/>
    <w:rsid w:val="008D4477"/>
    <w:rsid w:val="008D4592"/>
    <w:rsid w:val="008D4BD4"/>
    <w:rsid w:val="008D52A7"/>
    <w:rsid w:val="008D555B"/>
    <w:rsid w:val="008D5AC9"/>
    <w:rsid w:val="008D5AE8"/>
    <w:rsid w:val="008D5D7D"/>
    <w:rsid w:val="008D61DF"/>
    <w:rsid w:val="008D667E"/>
    <w:rsid w:val="008D66A4"/>
    <w:rsid w:val="008D6C5C"/>
    <w:rsid w:val="008D6C7E"/>
    <w:rsid w:val="008D7391"/>
    <w:rsid w:val="008D760B"/>
    <w:rsid w:val="008D7828"/>
    <w:rsid w:val="008D7C87"/>
    <w:rsid w:val="008D7D24"/>
    <w:rsid w:val="008D7E84"/>
    <w:rsid w:val="008E03EF"/>
    <w:rsid w:val="008E042C"/>
    <w:rsid w:val="008E0794"/>
    <w:rsid w:val="008E08C4"/>
    <w:rsid w:val="008E09B9"/>
    <w:rsid w:val="008E11D1"/>
    <w:rsid w:val="008E161F"/>
    <w:rsid w:val="008E182C"/>
    <w:rsid w:val="008E1ABC"/>
    <w:rsid w:val="008E1C4E"/>
    <w:rsid w:val="008E1DDF"/>
    <w:rsid w:val="008E1FE2"/>
    <w:rsid w:val="008E235F"/>
    <w:rsid w:val="008E261C"/>
    <w:rsid w:val="008E268D"/>
    <w:rsid w:val="008E299A"/>
    <w:rsid w:val="008E2A49"/>
    <w:rsid w:val="008E2B8E"/>
    <w:rsid w:val="008E2C74"/>
    <w:rsid w:val="008E2FCB"/>
    <w:rsid w:val="008E31B4"/>
    <w:rsid w:val="008E3746"/>
    <w:rsid w:val="008E4341"/>
    <w:rsid w:val="008E43CD"/>
    <w:rsid w:val="008E4EA7"/>
    <w:rsid w:val="008E5303"/>
    <w:rsid w:val="008E596D"/>
    <w:rsid w:val="008E5A7E"/>
    <w:rsid w:val="008E5CBF"/>
    <w:rsid w:val="008E6B1C"/>
    <w:rsid w:val="008E6CBF"/>
    <w:rsid w:val="008E74E0"/>
    <w:rsid w:val="008E765D"/>
    <w:rsid w:val="008F02C6"/>
    <w:rsid w:val="008F0476"/>
    <w:rsid w:val="008F0591"/>
    <w:rsid w:val="008F0E83"/>
    <w:rsid w:val="008F0F3B"/>
    <w:rsid w:val="008F1127"/>
    <w:rsid w:val="008F11AE"/>
    <w:rsid w:val="008F1224"/>
    <w:rsid w:val="008F1348"/>
    <w:rsid w:val="008F15C4"/>
    <w:rsid w:val="008F19F4"/>
    <w:rsid w:val="008F1C53"/>
    <w:rsid w:val="008F1FA7"/>
    <w:rsid w:val="008F27BF"/>
    <w:rsid w:val="008F2824"/>
    <w:rsid w:val="008F3331"/>
    <w:rsid w:val="008F360D"/>
    <w:rsid w:val="008F3933"/>
    <w:rsid w:val="008F3E6C"/>
    <w:rsid w:val="008F402D"/>
    <w:rsid w:val="008F409C"/>
    <w:rsid w:val="008F4128"/>
    <w:rsid w:val="008F457A"/>
    <w:rsid w:val="008F47F4"/>
    <w:rsid w:val="008F4CB4"/>
    <w:rsid w:val="008F5545"/>
    <w:rsid w:val="008F5AD8"/>
    <w:rsid w:val="008F5B4F"/>
    <w:rsid w:val="008F5CAD"/>
    <w:rsid w:val="008F5D9E"/>
    <w:rsid w:val="008F5FE2"/>
    <w:rsid w:val="008F650B"/>
    <w:rsid w:val="008F66C9"/>
    <w:rsid w:val="008F6D00"/>
    <w:rsid w:val="008F6E35"/>
    <w:rsid w:val="008F751B"/>
    <w:rsid w:val="008F77A2"/>
    <w:rsid w:val="009003D9"/>
    <w:rsid w:val="00900597"/>
    <w:rsid w:val="009008D6"/>
    <w:rsid w:val="009009B8"/>
    <w:rsid w:val="00900BA1"/>
    <w:rsid w:val="00900BD6"/>
    <w:rsid w:val="00900DB0"/>
    <w:rsid w:val="009014AA"/>
    <w:rsid w:val="00901806"/>
    <w:rsid w:val="00902009"/>
    <w:rsid w:val="00902387"/>
    <w:rsid w:val="00902785"/>
    <w:rsid w:val="00902CC4"/>
    <w:rsid w:val="00902E24"/>
    <w:rsid w:val="00903750"/>
    <w:rsid w:val="00903770"/>
    <w:rsid w:val="00903A4C"/>
    <w:rsid w:val="00904050"/>
    <w:rsid w:val="00904881"/>
    <w:rsid w:val="009049DD"/>
    <w:rsid w:val="00904C3B"/>
    <w:rsid w:val="00905629"/>
    <w:rsid w:val="00905864"/>
    <w:rsid w:val="00905A1F"/>
    <w:rsid w:val="00905A31"/>
    <w:rsid w:val="00905DC5"/>
    <w:rsid w:val="00906266"/>
    <w:rsid w:val="0090629E"/>
    <w:rsid w:val="0090646A"/>
    <w:rsid w:val="00906518"/>
    <w:rsid w:val="00906717"/>
    <w:rsid w:val="00906B21"/>
    <w:rsid w:val="00906EC2"/>
    <w:rsid w:val="00906F27"/>
    <w:rsid w:val="00907DA1"/>
    <w:rsid w:val="00907F1C"/>
    <w:rsid w:val="0091029F"/>
    <w:rsid w:val="009103EC"/>
    <w:rsid w:val="0091076D"/>
    <w:rsid w:val="00911663"/>
    <w:rsid w:val="0091199D"/>
    <w:rsid w:val="00911AB2"/>
    <w:rsid w:val="00911E8B"/>
    <w:rsid w:val="00911FFE"/>
    <w:rsid w:val="00912532"/>
    <w:rsid w:val="00912566"/>
    <w:rsid w:val="009125F4"/>
    <w:rsid w:val="00912899"/>
    <w:rsid w:val="00912961"/>
    <w:rsid w:val="00912A79"/>
    <w:rsid w:val="00912C79"/>
    <w:rsid w:val="0091310C"/>
    <w:rsid w:val="0091345A"/>
    <w:rsid w:val="009136E2"/>
    <w:rsid w:val="009137F1"/>
    <w:rsid w:val="00914569"/>
    <w:rsid w:val="009146BC"/>
    <w:rsid w:val="009146C3"/>
    <w:rsid w:val="00914A62"/>
    <w:rsid w:val="00914EF5"/>
    <w:rsid w:val="00915006"/>
    <w:rsid w:val="009151AF"/>
    <w:rsid w:val="00915248"/>
    <w:rsid w:val="00915375"/>
    <w:rsid w:val="00915A20"/>
    <w:rsid w:val="00915A53"/>
    <w:rsid w:val="00915B7E"/>
    <w:rsid w:val="00915D18"/>
    <w:rsid w:val="00915FE6"/>
    <w:rsid w:val="00916BE0"/>
    <w:rsid w:val="00916BFD"/>
    <w:rsid w:val="00916EBF"/>
    <w:rsid w:val="009172ED"/>
    <w:rsid w:val="00917B38"/>
    <w:rsid w:val="00920464"/>
    <w:rsid w:val="00920549"/>
    <w:rsid w:val="00920A40"/>
    <w:rsid w:val="00921329"/>
    <w:rsid w:val="0092165D"/>
    <w:rsid w:val="009216DF"/>
    <w:rsid w:val="009218FF"/>
    <w:rsid w:val="00921D5E"/>
    <w:rsid w:val="00921EA2"/>
    <w:rsid w:val="0092217A"/>
    <w:rsid w:val="009227F2"/>
    <w:rsid w:val="00922822"/>
    <w:rsid w:val="00922DFD"/>
    <w:rsid w:val="0092308B"/>
    <w:rsid w:val="00923744"/>
    <w:rsid w:val="009242B0"/>
    <w:rsid w:val="00924EE9"/>
    <w:rsid w:val="00924FD7"/>
    <w:rsid w:val="0092510C"/>
    <w:rsid w:val="009251D8"/>
    <w:rsid w:val="00925627"/>
    <w:rsid w:val="00925972"/>
    <w:rsid w:val="0092599C"/>
    <w:rsid w:val="00925D35"/>
    <w:rsid w:val="0092622F"/>
    <w:rsid w:val="0092643E"/>
    <w:rsid w:val="0092684A"/>
    <w:rsid w:val="00926951"/>
    <w:rsid w:val="00926ACF"/>
    <w:rsid w:val="00926D5A"/>
    <w:rsid w:val="009271A2"/>
    <w:rsid w:val="00927797"/>
    <w:rsid w:val="00927AB7"/>
    <w:rsid w:val="00927E36"/>
    <w:rsid w:val="00927F86"/>
    <w:rsid w:val="009302A9"/>
    <w:rsid w:val="00930576"/>
    <w:rsid w:val="009305EE"/>
    <w:rsid w:val="00930F41"/>
    <w:rsid w:val="0093120E"/>
    <w:rsid w:val="0093127A"/>
    <w:rsid w:val="0093132A"/>
    <w:rsid w:val="00931426"/>
    <w:rsid w:val="009318C1"/>
    <w:rsid w:val="00931C36"/>
    <w:rsid w:val="00932C08"/>
    <w:rsid w:val="009335D3"/>
    <w:rsid w:val="0093377C"/>
    <w:rsid w:val="009337AF"/>
    <w:rsid w:val="00933A92"/>
    <w:rsid w:val="00933AFF"/>
    <w:rsid w:val="00933DF4"/>
    <w:rsid w:val="0093451A"/>
    <w:rsid w:val="009346F3"/>
    <w:rsid w:val="00934805"/>
    <w:rsid w:val="00934934"/>
    <w:rsid w:val="00934A40"/>
    <w:rsid w:val="00934B06"/>
    <w:rsid w:val="00934D17"/>
    <w:rsid w:val="0093520B"/>
    <w:rsid w:val="009354C1"/>
    <w:rsid w:val="00935803"/>
    <w:rsid w:val="009358FA"/>
    <w:rsid w:val="00935D1C"/>
    <w:rsid w:val="00935DFE"/>
    <w:rsid w:val="009360E2"/>
    <w:rsid w:val="00936181"/>
    <w:rsid w:val="009363C9"/>
    <w:rsid w:val="00936798"/>
    <w:rsid w:val="00936877"/>
    <w:rsid w:val="00936BBA"/>
    <w:rsid w:val="00936DBE"/>
    <w:rsid w:val="00936F1A"/>
    <w:rsid w:val="00937144"/>
    <w:rsid w:val="009371CE"/>
    <w:rsid w:val="009372B6"/>
    <w:rsid w:val="0093785A"/>
    <w:rsid w:val="00937D0A"/>
    <w:rsid w:val="00937DBC"/>
    <w:rsid w:val="009403ED"/>
    <w:rsid w:val="00940A8B"/>
    <w:rsid w:val="00940D59"/>
    <w:rsid w:val="0094106E"/>
    <w:rsid w:val="009410B0"/>
    <w:rsid w:val="0094115F"/>
    <w:rsid w:val="0094155E"/>
    <w:rsid w:val="009415D0"/>
    <w:rsid w:val="00941DFD"/>
    <w:rsid w:val="00941F7F"/>
    <w:rsid w:val="00941FB8"/>
    <w:rsid w:val="009420F0"/>
    <w:rsid w:val="00942AD5"/>
    <w:rsid w:val="00942F85"/>
    <w:rsid w:val="00942FAF"/>
    <w:rsid w:val="00943558"/>
    <w:rsid w:val="00943882"/>
    <w:rsid w:val="009438F3"/>
    <w:rsid w:val="00943972"/>
    <w:rsid w:val="00943EB7"/>
    <w:rsid w:val="0094442E"/>
    <w:rsid w:val="0094454E"/>
    <w:rsid w:val="0094474C"/>
    <w:rsid w:val="00944A28"/>
    <w:rsid w:val="00944BA1"/>
    <w:rsid w:val="00944EA8"/>
    <w:rsid w:val="009450ED"/>
    <w:rsid w:val="00945119"/>
    <w:rsid w:val="0094538C"/>
    <w:rsid w:val="00945614"/>
    <w:rsid w:val="0094577A"/>
    <w:rsid w:val="00945A2C"/>
    <w:rsid w:val="00945A66"/>
    <w:rsid w:val="00946158"/>
    <w:rsid w:val="00946BD2"/>
    <w:rsid w:val="00946F45"/>
    <w:rsid w:val="00946F4D"/>
    <w:rsid w:val="0094710B"/>
    <w:rsid w:val="00947149"/>
    <w:rsid w:val="00947F76"/>
    <w:rsid w:val="00950288"/>
    <w:rsid w:val="00950886"/>
    <w:rsid w:val="00950B5C"/>
    <w:rsid w:val="00950EC6"/>
    <w:rsid w:val="00951558"/>
    <w:rsid w:val="009516EB"/>
    <w:rsid w:val="00952013"/>
    <w:rsid w:val="0095253B"/>
    <w:rsid w:val="00952AB2"/>
    <w:rsid w:val="00952D77"/>
    <w:rsid w:val="00952F60"/>
    <w:rsid w:val="009531D6"/>
    <w:rsid w:val="009536FE"/>
    <w:rsid w:val="0095386B"/>
    <w:rsid w:val="00953BE5"/>
    <w:rsid w:val="0095416F"/>
    <w:rsid w:val="0095425B"/>
    <w:rsid w:val="00954A52"/>
    <w:rsid w:val="00954C0C"/>
    <w:rsid w:val="0095564B"/>
    <w:rsid w:val="00955825"/>
    <w:rsid w:val="00955981"/>
    <w:rsid w:val="00955C97"/>
    <w:rsid w:val="00956482"/>
    <w:rsid w:val="009579AD"/>
    <w:rsid w:val="00957AF9"/>
    <w:rsid w:val="00957E5B"/>
    <w:rsid w:val="0096067F"/>
    <w:rsid w:val="0096068E"/>
    <w:rsid w:val="00960D4D"/>
    <w:rsid w:val="00961105"/>
    <w:rsid w:val="00961356"/>
    <w:rsid w:val="009616A3"/>
    <w:rsid w:val="009616BB"/>
    <w:rsid w:val="009616C0"/>
    <w:rsid w:val="00961889"/>
    <w:rsid w:val="0096289A"/>
    <w:rsid w:val="00962D5E"/>
    <w:rsid w:val="00962F4C"/>
    <w:rsid w:val="00963025"/>
    <w:rsid w:val="00963733"/>
    <w:rsid w:val="009638E6"/>
    <w:rsid w:val="00963A29"/>
    <w:rsid w:val="00963A72"/>
    <w:rsid w:val="0096425A"/>
    <w:rsid w:val="00964910"/>
    <w:rsid w:val="00964BA3"/>
    <w:rsid w:val="00964C8A"/>
    <w:rsid w:val="00964C98"/>
    <w:rsid w:val="00964D4B"/>
    <w:rsid w:val="0096523B"/>
    <w:rsid w:val="009658AB"/>
    <w:rsid w:val="009658B6"/>
    <w:rsid w:val="00965905"/>
    <w:rsid w:val="0096594F"/>
    <w:rsid w:val="00965AA7"/>
    <w:rsid w:val="00965CA6"/>
    <w:rsid w:val="00965EDE"/>
    <w:rsid w:val="00965F73"/>
    <w:rsid w:val="00966286"/>
    <w:rsid w:val="0096639C"/>
    <w:rsid w:val="00966855"/>
    <w:rsid w:val="00966C55"/>
    <w:rsid w:val="00966F80"/>
    <w:rsid w:val="009670EE"/>
    <w:rsid w:val="0096765D"/>
    <w:rsid w:val="0097035A"/>
    <w:rsid w:val="009703CE"/>
    <w:rsid w:val="00970481"/>
    <w:rsid w:val="0097055D"/>
    <w:rsid w:val="009709D1"/>
    <w:rsid w:val="00970B15"/>
    <w:rsid w:val="00970D63"/>
    <w:rsid w:val="00970DAE"/>
    <w:rsid w:val="009711A0"/>
    <w:rsid w:val="00971614"/>
    <w:rsid w:val="00971751"/>
    <w:rsid w:val="0097178C"/>
    <w:rsid w:val="00971843"/>
    <w:rsid w:val="0097193E"/>
    <w:rsid w:val="00971D73"/>
    <w:rsid w:val="00971E14"/>
    <w:rsid w:val="009726C3"/>
    <w:rsid w:val="0097284A"/>
    <w:rsid w:val="00973507"/>
    <w:rsid w:val="009740AE"/>
    <w:rsid w:val="00974519"/>
    <w:rsid w:val="0097477D"/>
    <w:rsid w:val="00974DEC"/>
    <w:rsid w:val="00974FC4"/>
    <w:rsid w:val="00975BDD"/>
    <w:rsid w:val="009760A5"/>
    <w:rsid w:val="0097618D"/>
    <w:rsid w:val="0097672A"/>
    <w:rsid w:val="00976898"/>
    <w:rsid w:val="00976C62"/>
    <w:rsid w:val="009772BD"/>
    <w:rsid w:val="00977565"/>
    <w:rsid w:val="009777E9"/>
    <w:rsid w:val="00977857"/>
    <w:rsid w:val="009779AB"/>
    <w:rsid w:val="00977C6F"/>
    <w:rsid w:val="0098047B"/>
    <w:rsid w:val="009804A2"/>
    <w:rsid w:val="009808DD"/>
    <w:rsid w:val="00980B66"/>
    <w:rsid w:val="00980BB4"/>
    <w:rsid w:val="009813E1"/>
    <w:rsid w:val="009815FA"/>
    <w:rsid w:val="00981972"/>
    <w:rsid w:val="00981ADC"/>
    <w:rsid w:val="00981B29"/>
    <w:rsid w:val="00981BAD"/>
    <w:rsid w:val="00981D56"/>
    <w:rsid w:val="00982AB9"/>
    <w:rsid w:val="00982ADC"/>
    <w:rsid w:val="00982F38"/>
    <w:rsid w:val="009833B9"/>
    <w:rsid w:val="00983845"/>
    <w:rsid w:val="00983B49"/>
    <w:rsid w:val="00983CA8"/>
    <w:rsid w:val="00983D92"/>
    <w:rsid w:val="00983FCF"/>
    <w:rsid w:val="009842D5"/>
    <w:rsid w:val="009842F8"/>
    <w:rsid w:val="00984B3C"/>
    <w:rsid w:val="00984BAB"/>
    <w:rsid w:val="00984C2A"/>
    <w:rsid w:val="00985188"/>
    <w:rsid w:val="009851EF"/>
    <w:rsid w:val="00985405"/>
    <w:rsid w:val="00985959"/>
    <w:rsid w:val="00985C64"/>
    <w:rsid w:val="00985E2F"/>
    <w:rsid w:val="00986301"/>
    <w:rsid w:val="0098630A"/>
    <w:rsid w:val="00986387"/>
    <w:rsid w:val="0098652B"/>
    <w:rsid w:val="00986555"/>
    <w:rsid w:val="00986E0E"/>
    <w:rsid w:val="00986FAD"/>
    <w:rsid w:val="0098739C"/>
    <w:rsid w:val="00987BA7"/>
    <w:rsid w:val="00987E72"/>
    <w:rsid w:val="00990637"/>
    <w:rsid w:val="0099083B"/>
    <w:rsid w:val="009909D7"/>
    <w:rsid w:val="0099121B"/>
    <w:rsid w:val="0099141B"/>
    <w:rsid w:val="00991B03"/>
    <w:rsid w:val="00991DB1"/>
    <w:rsid w:val="00992474"/>
    <w:rsid w:val="0099298F"/>
    <w:rsid w:val="009929D0"/>
    <w:rsid w:val="00992A75"/>
    <w:rsid w:val="0099318D"/>
    <w:rsid w:val="00993340"/>
    <w:rsid w:val="00993974"/>
    <w:rsid w:val="00993A59"/>
    <w:rsid w:val="0099408D"/>
    <w:rsid w:val="00994115"/>
    <w:rsid w:val="0099416A"/>
    <w:rsid w:val="0099435B"/>
    <w:rsid w:val="0099448D"/>
    <w:rsid w:val="00994B68"/>
    <w:rsid w:val="00995605"/>
    <w:rsid w:val="009957E0"/>
    <w:rsid w:val="00995EAE"/>
    <w:rsid w:val="009967F9"/>
    <w:rsid w:val="00996A94"/>
    <w:rsid w:val="00996B9F"/>
    <w:rsid w:val="009970F8"/>
    <w:rsid w:val="009974FC"/>
    <w:rsid w:val="00997CED"/>
    <w:rsid w:val="00997EA5"/>
    <w:rsid w:val="009A0965"/>
    <w:rsid w:val="009A0C3F"/>
    <w:rsid w:val="009A0D4B"/>
    <w:rsid w:val="009A1824"/>
    <w:rsid w:val="009A1E4E"/>
    <w:rsid w:val="009A1FA5"/>
    <w:rsid w:val="009A2023"/>
    <w:rsid w:val="009A2A8B"/>
    <w:rsid w:val="009A2A91"/>
    <w:rsid w:val="009A35AB"/>
    <w:rsid w:val="009A3870"/>
    <w:rsid w:val="009A4F2A"/>
    <w:rsid w:val="009A52F4"/>
    <w:rsid w:val="009A533F"/>
    <w:rsid w:val="009A5821"/>
    <w:rsid w:val="009A59A4"/>
    <w:rsid w:val="009A5A65"/>
    <w:rsid w:val="009A5B35"/>
    <w:rsid w:val="009A5E1A"/>
    <w:rsid w:val="009A5E8B"/>
    <w:rsid w:val="009A62D0"/>
    <w:rsid w:val="009A6BD6"/>
    <w:rsid w:val="009A7687"/>
    <w:rsid w:val="009A7776"/>
    <w:rsid w:val="009A7A3D"/>
    <w:rsid w:val="009A7AB7"/>
    <w:rsid w:val="009B004E"/>
    <w:rsid w:val="009B019F"/>
    <w:rsid w:val="009B0262"/>
    <w:rsid w:val="009B0273"/>
    <w:rsid w:val="009B07EC"/>
    <w:rsid w:val="009B0941"/>
    <w:rsid w:val="009B09DD"/>
    <w:rsid w:val="009B0AC4"/>
    <w:rsid w:val="009B0F64"/>
    <w:rsid w:val="009B0FF7"/>
    <w:rsid w:val="009B10EC"/>
    <w:rsid w:val="009B1173"/>
    <w:rsid w:val="009B18A6"/>
    <w:rsid w:val="009B19A4"/>
    <w:rsid w:val="009B1D08"/>
    <w:rsid w:val="009B1EFC"/>
    <w:rsid w:val="009B2316"/>
    <w:rsid w:val="009B2416"/>
    <w:rsid w:val="009B2649"/>
    <w:rsid w:val="009B286E"/>
    <w:rsid w:val="009B29E5"/>
    <w:rsid w:val="009B2A6D"/>
    <w:rsid w:val="009B2D9A"/>
    <w:rsid w:val="009B2E1A"/>
    <w:rsid w:val="009B2F17"/>
    <w:rsid w:val="009B31EB"/>
    <w:rsid w:val="009B3244"/>
    <w:rsid w:val="009B3393"/>
    <w:rsid w:val="009B34F2"/>
    <w:rsid w:val="009B3A2A"/>
    <w:rsid w:val="009B3F8A"/>
    <w:rsid w:val="009B3FE4"/>
    <w:rsid w:val="009B478F"/>
    <w:rsid w:val="009B4A1F"/>
    <w:rsid w:val="009B4D78"/>
    <w:rsid w:val="009B53A8"/>
    <w:rsid w:val="009B549B"/>
    <w:rsid w:val="009B5671"/>
    <w:rsid w:val="009B58B8"/>
    <w:rsid w:val="009B5ACA"/>
    <w:rsid w:val="009B5FF0"/>
    <w:rsid w:val="009B6155"/>
    <w:rsid w:val="009B6575"/>
    <w:rsid w:val="009B6680"/>
    <w:rsid w:val="009B69E4"/>
    <w:rsid w:val="009B6D64"/>
    <w:rsid w:val="009B73C2"/>
    <w:rsid w:val="009B7543"/>
    <w:rsid w:val="009B76D1"/>
    <w:rsid w:val="009B78C7"/>
    <w:rsid w:val="009B7FAC"/>
    <w:rsid w:val="009C00AC"/>
    <w:rsid w:val="009C0231"/>
    <w:rsid w:val="009C035B"/>
    <w:rsid w:val="009C10C0"/>
    <w:rsid w:val="009C16B0"/>
    <w:rsid w:val="009C17EB"/>
    <w:rsid w:val="009C199C"/>
    <w:rsid w:val="009C1B73"/>
    <w:rsid w:val="009C1D3E"/>
    <w:rsid w:val="009C1ECF"/>
    <w:rsid w:val="009C259D"/>
    <w:rsid w:val="009C2734"/>
    <w:rsid w:val="009C2898"/>
    <w:rsid w:val="009C2A41"/>
    <w:rsid w:val="009C2C04"/>
    <w:rsid w:val="009C2E2B"/>
    <w:rsid w:val="009C3507"/>
    <w:rsid w:val="009C37EF"/>
    <w:rsid w:val="009C396C"/>
    <w:rsid w:val="009C408C"/>
    <w:rsid w:val="009C42B7"/>
    <w:rsid w:val="009C45DB"/>
    <w:rsid w:val="009C462C"/>
    <w:rsid w:val="009C49F6"/>
    <w:rsid w:val="009C4B87"/>
    <w:rsid w:val="009C5715"/>
    <w:rsid w:val="009C589A"/>
    <w:rsid w:val="009C5BCC"/>
    <w:rsid w:val="009C5CE3"/>
    <w:rsid w:val="009C5D5E"/>
    <w:rsid w:val="009C5F41"/>
    <w:rsid w:val="009C6340"/>
    <w:rsid w:val="009C65E4"/>
    <w:rsid w:val="009C668D"/>
    <w:rsid w:val="009C6797"/>
    <w:rsid w:val="009C6932"/>
    <w:rsid w:val="009C6AB2"/>
    <w:rsid w:val="009C6B92"/>
    <w:rsid w:val="009C6BC3"/>
    <w:rsid w:val="009C6C3A"/>
    <w:rsid w:val="009C6C92"/>
    <w:rsid w:val="009C6D95"/>
    <w:rsid w:val="009C722C"/>
    <w:rsid w:val="009C7263"/>
    <w:rsid w:val="009C72E9"/>
    <w:rsid w:val="009C7836"/>
    <w:rsid w:val="009D03DD"/>
    <w:rsid w:val="009D0432"/>
    <w:rsid w:val="009D0A5C"/>
    <w:rsid w:val="009D0EB6"/>
    <w:rsid w:val="009D1225"/>
    <w:rsid w:val="009D12C4"/>
    <w:rsid w:val="009D12F8"/>
    <w:rsid w:val="009D1570"/>
    <w:rsid w:val="009D166B"/>
    <w:rsid w:val="009D1714"/>
    <w:rsid w:val="009D1A0C"/>
    <w:rsid w:val="009D1A79"/>
    <w:rsid w:val="009D1E89"/>
    <w:rsid w:val="009D2203"/>
    <w:rsid w:val="009D22AA"/>
    <w:rsid w:val="009D2A11"/>
    <w:rsid w:val="009D34B8"/>
    <w:rsid w:val="009D34CA"/>
    <w:rsid w:val="009D39FB"/>
    <w:rsid w:val="009D3C15"/>
    <w:rsid w:val="009D3D0E"/>
    <w:rsid w:val="009D3FB5"/>
    <w:rsid w:val="009D3FD9"/>
    <w:rsid w:val="009D400F"/>
    <w:rsid w:val="009D41DE"/>
    <w:rsid w:val="009D45C2"/>
    <w:rsid w:val="009D4A4D"/>
    <w:rsid w:val="009D4B2E"/>
    <w:rsid w:val="009D4B34"/>
    <w:rsid w:val="009D4F0C"/>
    <w:rsid w:val="009D4F8D"/>
    <w:rsid w:val="009D5203"/>
    <w:rsid w:val="009D5429"/>
    <w:rsid w:val="009D5A97"/>
    <w:rsid w:val="009D5AD1"/>
    <w:rsid w:val="009D5CAD"/>
    <w:rsid w:val="009D5D31"/>
    <w:rsid w:val="009D5F5E"/>
    <w:rsid w:val="009D5FE0"/>
    <w:rsid w:val="009D647F"/>
    <w:rsid w:val="009D67BA"/>
    <w:rsid w:val="009D67ED"/>
    <w:rsid w:val="009D71D8"/>
    <w:rsid w:val="009D73D0"/>
    <w:rsid w:val="009D742B"/>
    <w:rsid w:val="009D76FA"/>
    <w:rsid w:val="009D7BC3"/>
    <w:rsid w:val="009E0205"/>
    <w:rsid w:val="009E033F"/>
    <w:rsid w:val="009E0372"/>
    <w:rsid w:val="009E0562"/>
    <w:rsid w:val="009E0812"/>
    <w:rsid w:val="009E0BB4"/>
    <w:rsid w:val="009E0CAA"/>
    <w:rsid w:val="009E0D41"/>
    <w:rsid w:val="009E1060"/>
    <w:rsid w:val="009E1427"/>
    <w:rsid w:val="009E14EC"/>
    <w:rsid w:val="009E152B"/>
    <w:rsid w:val="009E1744"/>
    <w:rsid w:val="009E190F"/>
    <w:rsid w:val="009E229D"/>
    <w:rsid w:val="009E2AE9"/>
    <w:rsid w:val="009E2D1A"/>
    <w:rsid w:val="009E2DDE"/>
    <w:rsid w:val="009E3B98"/>
    <w:rsid w:val="009E3BB8"/>
    <w:rsid w:val="009E3F79"/>
    <w:rsid w:val="009E4425"/>
    <w:rsid w:val="009E44A8"/>
    <w:rsid w:val="009E462A"/>
    <w:rsid w:val="009E48BF"/>
    <w:rsid w:val="009E4997"/>
    <w:rsid w:val="009E4AF4"/>
    <w:rsid w:val="009E4B06"/>
    <w:rsid w:val="009E57D8"/>
    <w:rsid w:val="009E58BF"/>
    <w:rsid w:val="009E5AFE"/>
    <w:rsid w:val="009E5DCB"/>
    <w:rsid w:val="009E6100"/>
    <w:rsid w:val="009E648A"/>
    <w:rsid w:val="009E67AB"/>
    <w:rsid w:val="009E681E"/>
    <w:rsid w:val="009E6D24"/>
    <w:rsid w:val="009E7393"/>
    <w:rsid w:val="009E7DDC"/>
    <w:rsid w:val="009E7E5A"/>
    <w:rsid w:val="009F0023"/>
    <w:rsid w:val="009F031B"/>
    <w:rsid w:val="009F06E2"/>
    <w:rsid w:val="009F09ED"/>
    <w:rsid w:val="009F0A26"/>
    <w:rsid w:val="009F0CA2"/>
    <w:rsid w:val="009F0D3E"/>
    <w:rsid w:val="009F0EBB"/>
    <w:rsid w:val="009F11E6"/>
    <w:rsid w:val="009F1F6F"/>
    <w:rsid w:val="009F26FC"/>
    <w:rsid w:val="009F31E2"/>
    <w:rsid w:val="009F3716"/>
    <w:rsid w:val="009F383F"/>
    <w:rsid w:val="009F40A5"/>
    <w:rsid w:val="009F42A4"/>
    <w:rsid w:val="009F4BA1"/>
    <w:rsid w:val="009F500B"/>
    <w:rsid w:val="009F52D2"/>
    <w:rsid w:val="009F53E5"/>
    <w:rsid w:val="009F5471"/>
    <w:rsid w:val="009F5B60"/>
    <w:rsid w:val="009F6CBD"/>
    <w:rsid w:val="009F7000"/>
    <w:rsid w:val="009F703F"/>
    <w:rsid w:val="009F7096"/>
    <w:rsid w:val="009F7190"/>
    <w:rsid w:val="009F7448"/>
    <w:rsid w:val="009F756E"/>
    <w:rsid w:val="009F75D7"/>
    <w:rsid w:val="009F7CCE"/>
    <w:rsid w:val="009F7FBE"/>
    <w:rsid w:val="00A00316"/>
    <w:rsid w:val="00A003B9"/>
    <w:rsid w:val="00A003C3"/>
    <w:rsid w:val="00A005F6"/>
    <w:rsid w:val="00A00A7B"/>
    <w:rsid w:val="00A01046"/>
    <w:rsid w:val="00A010A8"/>
    <w:rsid w:val="00A012F4"/>
    <w:rsid w:val="00A0140B"/>
    <w:rsid w:val="00A017BA"/>
    <w:rsid w:val="00A01C3A"/>
    <w:rsid w:val="00A01CF7"/>
    <w:rsid w:val="00A0203D"/>
    <w:rsid w:val="00A021D4"/>
    <w:rsid w:val="00A023B4"/>
    <w:rsid w:val="00A0249F"/>
    <w:rsid w:val="00A025EC"/>
    <w:rsid w:val="00A02824"/>
    <w:rsid w:val="00A02EC4"/>
    <w:rsid w:val="00A031A0"/>
    <w:rsid w:val="00A034A2"/>
    <w:rsid w:val="00A036D5"/>
    <w:rsid w:val="00A03DBC"/>
    <w:rsid w:val="00A0440F"/>
    <w:rsid w:val="00A04474"/>
    <w:rsid w:val="00A047EB"/>
    <w:rsid w:val="00A04C3F"/>
    <w:rsid w:val="00A04DD0"/>
    <w:rsid w:val="00A05003"/>
    <w:rsid w:val="00A05126"/>
    <w:rsid w:val="00A053BC"/>
    <w:rsid w:val="00A054F8"/>
    <w:rsid w:val="00A0556E"/>
    <w:rsid w:val="00A056D4"/>
    <w:rsid w:val="00A058FC"/>
    <w:rsid w:val="00A05A3E"/>
    <w:rsid w:val="00A05BD1"/>
    <w:rsid w:val="00A062E6"/>
    <w:rsid w:val="00A06386"/>
    <w:rsid w:val="00A06665"/>
    <w:rsid w:val="00A071E5"/>
    <w:rsid w:val="00A07534"/>
    <w:rsid w:val="00A0753A"/>
    <w:rsid w:val="00A100F6"/>
    <w:rsid w:val="00A104BA"/>
    <w:rsid w:val="00A10657"/>
    <w:rsid w:val="00A1073B"/>
    <w:rsid w:val="00A10D31"/>
    <w:rsid w:val="00A10DC1"/>
    <w:rsid w:val="00A1108E"/>
    <w:rsid w:val="00A117A0"/>
    <w:rsid w:val="00A1186F"/>
    <w:rsid w:val="00A11E37"/>
    <w:rsid w:val="00A11F56"/>
    <w:rsid w:val="00A11FB3"/>
    <w:rsid w:val="00A12185"/>
    <w:rsid w:val="00A1221F"/>
    <w:rsid w:val="00A12389"/>
    <w:rsid w:val="00A12549"/>
    <w:rsid w:val="00A12673"/>
    <w:rsid w:val="00A1271A"/>
    <w:rsid w:val="00A12A3C"/>
    <w:rsid w:val="00A13440"/>
    <w:rsid w:val="00A13C35"/>
    <w:rsid w:val="00A13D35"/>
    <w:rsid w:val="00A13FE7"/>
    <w:rsid w:val="00A14190"/>
    <w:rsid w:val="00A145F7"/>
    <w:rsid w:val="00A14E5E"/>
    <w:rsid w:val="00A155A0"/>
    <w:rsid w:val="00A156FA"/>
    <w:rsid w:val="00A159E4"/>
    <w:rsid w:val="00A15A04"/>
    <w:rsid w:val="00A15DA0"/>
    <w:rsid w:val="00A163E4"/>
    <w:rsid w:val="00A1640A"/>
    <w:rsid w:val="00A166D8"/>
    <w:rsid w:val="00A16918"/>
    <w:rsid w:val="00A1695C"/>
    <w:rsid w:val="00A16BF6"/>
    <w:rsid w:val="00A16CD9"/>
    <w:rsid w:val="00A16EDF"/>
    <w:rsid w:val="00A170FB"/>
    <w:rsid w:val="00A1797E"/>
    <w:rsid w:val="00A201BB"/>
    <w:rsid w:val="00A2084A"/>
    <w:rsid w:val="00A219A7"/>
    <w:rsid w:val="00A21EB0"/>
    <w:rsid w:val="00A22408"/>
    <w:rsid w:val="00A23447"/>
    <w:rsid w:val="00A239FE"/>
    <w:rsid w:val="00A23D43"/>
    <w:rsid w:val="00A240C7"/>
    <w:rsid w:val="00A24124"/>
    <w:rsid w:val="00A2428F"/>
    <w:rsid w:val="00A24613"/>
    <w:rsid w:val="00A248F6"/>
    <w:rsid w:val="00A24C02"/>
    <w:rsid w:val="00A25352"/>
    <w:rsid w:val="00A255E6"/>
    <w:rsid w:val="00A25B79"/>
    <w:rsid w:val="00A25D01"/>
    <w:rsid w:val="00A25FCB"/>
    <w:rsid w:val="00A26419"/>
    <w:rsid w:val="00A26C22"/>
    <w:rsid w:val="00A26C4B"/>
    <w:rsid w:val="00A2704C"/>
    <w:rsid w:val="00A2748B"/>
    <w:rsid w:val="00A2752F"/>
    <w:rsid w:val="00A279FF"/>
    <w:rsid w:val="00A30470"/>
    <w:rsid w:val="00A30493"/>
    <w:rsid w:val="00A304AE"/>
    <w:rsid w:val="00A3063F"/>
    <w:rsid w:val="00A3067B"/>
    <w:rsid w:val="00A30819"/>
    <w:rsid w:val="00A30CB7"/>
    <w:rsid w:val="00A3140B"/>
    <w:rsid w:val="00A317CA"/>
    <w:rsid w:val="00A3250E"/>
    <w:rsid w:val="00A32568"/>
    <w:rsid w:val="00A329BB"/>
    <w:rsid w:val="00A32AE1"/>
    <w:rsid w:val="00A32E2B"/>
    <w:rsid w:val="00A32E49"/>
    <w:rsid w:val="00A33242"/>
    <w:rsid w:val="00A332FA"/>
    <w:rsid w:val="00A3341C"/>
    <w:rsid w:val="00A3366E"/>
    <w:rsid w:val="00A33933"/>
    <w:rsid w:val="00A33BBC"/>
    <w:rsid w:val="00A33E9B"/>
    <w:rsid w:val="00A34209"/>
    <w:rsid w:val="00A344FD"/>
    <w:rsid w:val="00A346FF"/>
    <w:rsid w:val="00A34A2A"/>
    <w:rsid w:val="00A34F54"/>
    <w:rsid w:val="00A34F9E"/>
    <w:rsid w:val="00A354C3"/>
    <w:rsid w:val="00A3567C"/>
    <w:rsid w:val="00A358A0"/>
    <w:rsid w:val="00A35B50"/>
    <w:rsid w:val="00A35BA1"/>
    <w:rsid w:val="00A35BFB"/>
    <w:rsid w:val="00A35C59"/>
    <w:rsid w:val="00A36756"/>
    <w:rsid w:val="00A3695D"/>
    <w:rsid w:val="00A36A31"/>
    <w:rsid w:val="00A36B31"/>
    <w:rsid w:val="00A36DFB"/>
    <w:rsid w:val="00A373A1"/>
    <w:rsid w:val="00A37486"/>
    <w:rsid w:val="00A37510"/>
    <w:rsid w:val="00A375EC"/>
    <w:rsid w:val="00A376D6"/>
    <w:rsid w:val="00A37B85"/>
    <w:rsid w:val="00A37C80"/>
    <w:rsid w:val="00A400DF"/>
    <w:rsid w:val="00A41086"/>
    <w:rsid w:val="00A412AB"/>
    <w:rsid w:val="00A4155F"/>
    <w:rsid w:val="00A41616"/>
    <w:rsid w:val="00A41CEB"/>
    <w:rsid w:val="00A41D94"/>
    <w:rsid w:val="00A41EBD"/>
    <w:rsid w:val="00A4242C"/>
    <w:rsid w:val="00A424F5"/>
    <w:rsid w:val="00A4264F"/>
    <w:rsid w:val="00A42888"/>
    <w:rsid w:val="00A4298C"/>
    <w:rsid w:val="00A4299D"/>
    <w:rsid w:val="00A43253"/>
    <w:rsid w:val="00A43823"/>
    <w:rsid w:val="00A43A7A"/>
    <w:rsid w:val="00A44231"/>
    <w:rsid w:val="00A4430D"/>
    <w:rsid w:val="00A44335"/>
    <w:rsid w:val="00A44EB9"/>
    <w:rsid w:val="00A44FB4"/>
    <w:rsid w:val="00A45174"/>
    <w:rsid w:val="00A456B0"/>
    <w:rsid w:val="00A458B8"/>
    <w:rsid w:val="00A45A17"/>
    <w:rsid w:val="00A45B47"/>
    <w:rsid w:val="00A45EAB"/>
    <w:rsid w:val="00A45F31"/>
    <w:rsid w:val="00A461C2"/>
    <w:rsid w:val="00A462F3"/>
    <w:rsid w:val="00A4635D"/>
    <w:rsid w:val="00A46404"/>
    <w:rsid w:val="00A46483"/>
    <w:rsid w:val="00A464CB"/>
    <w:rsid w:val="00A46AC8"/>
    <w:rsid w:val="00A47391"/>
    <w:rsid w:val="00A473C6"/>
    <w:rsid w:val="00A47857"/>
    <w:rsid w:val="00A47D1B"/>
    <w:rsid w:val="00A505E9"/>
    <w:rsid w:val="00A50F57"/>
    <w:rsid w:val="00A51190"/>
    <w:rsid w:val="00A51506"/>
    <w:rsid w:val="00A519CC"/>
    <w:rsid w:val="00A51D4A"/>
    <w:rsid w:val="00A522AE"/>
    <w:rsid w:val="00A5239E"/>
    <w:rsid w:val="00A5275C"/>
    <w:rsid w:val="00A52797"/>
    <w:rsid w:val="00A52C53"/>
    <w:rsid w:val="00A52DF3"/>
    <w:rsid w:val="00A53106"/>
    <w:rsid w:val="00A532F8"/>
    <w:rsid w:val="00A533A3"/>
    <w:rsid w:val="00A539D8"/>
    <w:rsid w:val="00A53D2E"/>
    <w:rsid w:val="00A5400D"/>
    <w:rsid w:val="00A54085"/>
    <w:rsid w:val="00A54574"/>
    <w:rsid w:val="00A5478A"/>
    <w:rsid w:val="00A54843"/>
    <w:rsid w:val="00A5488E"/>
    <w:rsid w:val="00A54BC2"/>
    <w:rsid w:val="00A54BF7"/>
    <w:rsid w:val="00A54D11"/>
    <w:rsid w:val="00A5506D"/>
    <w:rsid w:val="00A553E5"/>
    <w:rsid w:val="00A55740"/>
    <w:rsid w:val="00A56266"/>
    <w:rsid w:val="00A563F2"/>
    <w:rsid w:val="00A564DD"/>
    <w:rsid w:val="00A56ABB"/>
    <w:rsid w:val="00A56E19"/>
    <w:rsid w:val="00A570EE"/>
    <w:rsid w:val="00A571EF"/>
    <w:rsid w:val="00A5763C"/>
    <w:rsid w:val="00A5763E"/>
    <w:rsid w:val="00A576F3"/>
    <w:rsid w:val="00A5798A"/>
    <w:rsid w:val="00A57A3A"/>
    <w:rsid w:val="00A60E93"/>
    <w:rsid w:val="00A60EBF"/>
    <w:rsid w:val="00A61921"/>
    <w:rsid w:val="00A62110"/>
    <w:rsid w:val="00A62641"/>
    <w:rsid w:val="00A62678"/>
    <w:rsid w:val="00A62CA8"/>
    <w:rsid w:val="00A62D5E"/>
    <w:rsid w:val="00A62D6F"/>
    <w:rsid w:val="00A62DAD"/>
    <w:rsid w:val="00A62E02"/>
    <w:rsid w:val="00A62F16"/>
    <w:rsid w:val="00A63348"/>
    <w:rsid w:val="00A633F1"/>
    <w:rsid w:val="00A63451"/>
    <w:rsid w:val="00A6377A"/>
    <w:rsid w:val="00A6390F"/>
    <w:rsid w:val="00A63A87"/>
    <w:rsid w:val="00A640C2"/>
    <w:rsid w:val="00A641DB"/>
    <w:rsid w:val="00A643AE"/>
    <w:rsid w:val="00A643C3"/>
    <w:rsid w:val="00A646C1"/>
    <w:rsid w:val="00A64957"/>
    <w:rsid w:val="00A650F2"/>
    <w:rsid w:val="00A6540C"/>
    <w:rsid w:val="00A65987"/>
    <w:rsid w:val="00A661E9"/>
    <w:rsid w:val="00A6651D"/>
    <w:rsid w:val="00A6691F"/>
    <w:rsid w:val="00A66C74"/>
    <w:rsid w:val="00A66D7F"/>
    <w:rsid w:val="00A70098"/>
    <w:rsid w:val="00A70166"/>
    <w:rsid w:val="00A70278"/>
    <w:rsid w:val="00A7028B"/>
    <w:rsid w:val="00A702A8"/>
    <w:rsid w:val="00A703F1"/>
    <w:rsid w:val="00A70486"/>
    <w:rsid w:val="00A70A32"/>
    <w:rsid w:val="00A70CF5"/>
    <w:rsid w:val="00A70FA4"/>
    <w:rsid w:val="00A7142B"/>
    <w:rsid w:val="00A7153C"/>
    <w:rsid w:val="00A719D9"/>
    <w:rsid w:val="00A71A7E"/>
    <w:rsid w:val="00A71AC9"/>
    <w:rsid w:val="00A71E5E"/>
    <w:rsid w:val="00A720E8"/>
    <w:rsid w:val="00A722B9"/>
    <w:rsid w:val="00A72488"/>
    <w:rsid w:val="00A7256F"/>
    <w:rsid w:val="00A727A4"/>
    <w:rsid w:val="00A72935"/>
    <w:rsid w:val="00A72A0A"/>
    <w:rsid w:val="00A72AC5"/>
    <w:rsid w:val="00A72AC8"/>
    <w:rsid w:val="00A72AEE"/>
    <w:rsid w:val="00A72DF8"/>
    <w:rsid w:val="00A737FD"/>
    <w:rsid w:val="00A7399A"/>
    <w:rsid w:val="00A73A73"/>
    <w:rsid w:val="00A73B03"/>
    <w:rsid w:val="00A73B45"/>
    <w:rsid w:val="00A740D9"/>
    <w:rsid w:val="00A74393"/>
    <w:rsid w:val="00A747CC"/>
    <w:rsid w:val="00A7482F"/>
    <w:rsid w:val="00A74D20"/>
    <w:rsid w:val="00A74D4A"/>
    <w:rsid w:val="00A753FA"/>
    <w:rsid w:val="00A754F7"/>
    <w:rsid w:val="00A7567E"/>
    <w:rsid w:val="00A75687"/>
    <w:rsid w:val="00A7581A"/>
    <w:rsid w:val="00A75EA3"/>
    <w:rsid w:val="00A761A1"/>
    <w:rsid w:val="00A76437"/>
    <w:rsid w:val="00A764F4"/>
    <w:rsid w:val="00A76597"/>
    <w:rsid w:val="00A768CB"/>
    <w:rsid w:val="00A76B5A"/>
    <w:rsid w:val="00A76C47"/>
    <w:rsid w:val="00A77800"/>
    <w:rsid w:val="00A77A99"/>
    <w:rsid w:val="00A77F6D"/>
    <w:rsid w:val="00A8042C"/>
    <w:rsid w:val="00A8050F"/>
    <w:rsid w:val="00A80CC3"/>
    <w:rsid w:val="00A81C8D"/>
    <w:rsid w:val="00A82065"/>
    <w:rsid w:val="00A82075"/>
    <w:rsid w:val="00A82259"/>
    <w:rsid w:val="00A82522"/>
    <w:rsid w:val="00A82642"/>
    <w:rsid w:val="00A82B3A"/>
    <w:rsid w:val="00A82EE2"/>
    <w:rsid w:val="00A831C6"/>
    <w:rsid w:val="00A83B12"/>
    <w:rsid w:val="00A83D29"/>
    <w:rsid w:val="00A8401C"/>
    <w:rsid w:val="00A8401D"/>
    <w:rsid w:val="00A84200"/>
    <w:rsid w:val="00A8432E"/>
    <w:rsid w:val="00A8448C"/>
    <w:rsid w:val="00A84CF0"/>
    <w:rsid w:val="00A84D8D"/>
    <w:rsid w:val="00A84EE2"/>
    <w:rsid w:val="00A8519A"/>
    <w:rsid w:val="00A85313"/>
    <w:rsid w:val="00A85CC4"/>
    <w:rsid w:val="00A85DCF"/>
    <w:rsid w:val="00A86314"/>
    <w:rsid w:val="00A8640F"/>
    <w:rsid w:val="00A869EC"/>
    <w:rsid w:val="00A86B80"/>
    <w:rsid w:val="00A86E30"/>
    <w:rsid w:val="00A87097"/>
    <w:rsid w:val="00A872F7"/>
    <w:rsid w:val="00A87594"/>
    <w:rsid w:val="00A87725"/>
    <w:rsid w:val="00A87936"/>
    <w:rsid w:val="00A87B53"/>
    <w:rsid w:val="00A908D5"/>
    <w:rsid w:val="00A90A91"/>
    <w:rsid w:val="00A90CEF"/>
    <w:rsid w:val="00A90DBA"/>
    <w:rsid w:val="00A90F76"/>
    <w:rsid w:val="00A9103C"/>
    <w:rsid w:val="00A91777"/>
    <w:rsid w:val="00A918DD"/>
    <w:rsid w:val="00A92056"/>
    <w:rsid w:val="00A9217A"/>
    <w:rsid w:val="00A921A9"/>
    <w:rsid w:val="00A92390"/>
    <w:rsid w:val="00A92489"/>
    <w:rsid w:val="00A92685"/>
    <w:rsid w:val="00A928EF"/>
    <w:rsid w:val="00A92ABA"/>
    <w:rsid w:val="00A92BF3"/>
    <w:rsid w:val="00A92CCF"/>
    <w:rsid w:val="00A92E05"/>
    <w:rsid w:val="00A9363F"/>
    <w:rsid w:val="00A93B6C"/>
    <w:rsid w:val="00A93CD7"/>
    <w:rsid w:val="00A93E3F"/>
    <w:rsid w:val="00A93FE4"/>
    <w:rsid w:val="00A940F9"/>
    <w:rsid w:val="00A94680"/>
    <w:rsid w:val="00A9474A"/>
    <w:rsid w:val="00A94D3D"/>
    <w:rsid w:val="00A950D8"/>
    <w:rsid w:val="00A950DE"/>
    <w:rsid w:val="00A9516B"/>
    <w:rsid w:val="00A9536A"/>
    <w:rsid w:val="00A957A1"/>
    <w:rsid w:val="00A95805"/>
    <w:rsid w:val="00A95B55"/>
    <w:rsid w:val="00A95D67"/>
    <w:rsid w:val="00A95E26"/>
    <w:rsid w:val="00A9606D"/>
    <w:rsid w:val="00A96699"/>
    <w:rsid w:val="00A96A70"/>
    <w:rsid w:val="00A96F70"/>
    <w:rsid w:val="00A97046"/>
    <w:rsid w:val="00A97688"/>
    <w:rsid w:val="00A976B9"/>
    <w:rsid w:val="00A97E5D"/>
    <w:rsid w:val="00AA0157"/>
    <w:rsid w:val="00AA04C0"/>
    <w:rsid w:val="00AA062C"/>
    <w:rsid w:val="00AA0982"/>
    <w:rsid w:val="00AA0DA4"/>
    <w:rsid w:val="00AA1AED"/>
    <w:rsid w:val="00AA1F26"/>
    <w:rsid w:val="00AA2107"/>
    <w:rsid w:val="00AA218D"/>
    <w:rsid w:val="00AA2642"/>
    <w:rsid w:val="00AA2C04"/>
    <w:rsid w:val="00AA2DC5"/>
    <w:rsid w:val="00AA2FBE"/>
    <w:rsid w:val="00AA31F6"/>
    <w:rsid w:val="00AA3643"/>
    <w:rsid w:val="00AA3663"/>
    <w:rsid w:val="00AA39A9"/>
    <w:rsid w:val="00AA3B25"/>
    <w:rsid w:val="00AA3B84"/>
    <w:rsid w:val="00AA3F09"/>
    <w:rsid w:val="00AA430D"/>
    <w:rsid w:val="00AA441A"/>
    <w:rsid w:val="00AA4823"/>
    <w:rsid w:val="00AA4BB9"/>
    <w:rsid w:val="00AA552F"/>
    <w:rsid w:val="00AA554C"/>
    <w:rsid w:val="00AA5CDB"/>
    <w:rsid w:val="00AA5EB1"/>
    <w:rsid w:val="00AA616C"/>
    <w:rsid w:val="00AA66DF"/>
    <w:rsid w:val="00AA6ABA"/>
    <w:rsid w:val="00AA6AC9"/>
    <w:rsid w:val="00AA7501"/>
    <w:rsid w:val="00AA7A7F"/>
    <w:rsid w:val="00AA7B9F"/>
    <w:rsid w:val="00AB0604"/>
    <w:rsid w:val="00AB0D67"/>
    <w:rsid w:val="00AB0D7E"/>
    <w:rsid w:val="00AB0E4F"/>
    <w:rsid w:val="00AB148E"/>
    <w:rsid w:val="00AB153E"/>
    <w:rsid w:val="00AB1611"/>
    <w:rsid w:val="00AB169B"/>
    <w:rsid w:val="00AB187F"/>
    <w:rsid w:val="00AB188B"/>
    <w:rsid w:val="00AB2219"/>
    <w:rsid w:val="00AB2A4E"/>
    <w:rsid w:val="00AB329F"/>
    <w:rsid w:val="00AB331C"/>
    <w:rsid w:val="00AB34DD"/>
    <w:rsid w:val="00AB41C3"/>
    <w:rsid w:val="00AB41C5"/>
    <w:rsid w:val="00AB448D"/>
    <w:rsid w:val="00AB4582"/>
    <w:rsid w:val="00AB4878"/>
    <w:rsid w:val="00AB4E26"/>
    <w:rsid w:val="00AB4E55"/>
    <w:rsid w:val="00AB50D9"/>
    <w:rsid w:val="00AB51DA"/>
    <w:rsid w:val="00AB54A1"/>
    <w:rsid w:val="00AB570E"/>
    <w:rsid w:val="00AB5E91"/>
    <w:rsid w:val="00AB5EDB"/>
    <w:rsid w:val="00AB6365"/>
    <w:rsid w:val="00AB66DE"/>
    <w:rsid w:val="00AB6C48"/>
    <w:rsid w:val="00AB6ECA"/>
    <w:rsid w:val="00AB7064"/>
    <w:rsid w:val="00AB723E"/>
    <w:rsid w:val="00AB7A55"/>
    <w:rsid w:val="00AB7B02"/>
    <w:rsid w:val="00AB7E06"/>
    <w:rsid w:val="00AC0750"/>
    <w:rsid w:val="00AC0766"/>
    <w:rsid w:val="00AC0DEB"/>
    <w:rsid w:val="00AC0E67"/>
    <w:rsid w:val="00AC1063"/>
    <w:rsid w:val="00AC121C"/>
    <w:rsid w:val="00AC1816"/>
    <w:rsid w:val="00AC1F3B"/>
    <w:rsid w:val="00AC2158"/>
    <w:rsid w:val="00AC27CE"/>
    <w:rsid w:val="00AC2D89"/>
    <w:rsid w:val="00AC2F85"/>
    <w:rsid w:val="00AC36B9"/>
    <w:rsid w:val="00AC36C7"/>
    <w:rsid w:val="00AC3B1C"/>
    <w:rsid w:val="00AC3B93"/>
    <w:rsid w:val="00AC3E3C"/>
    <w:rsid w:val="00AC43CD"/>
    <w:rsid w:val="00AC4C17"/>
    <w:rsid w:val="00AC4D38"/>
    <w:rsid w:val="00AC5400"/>
    <w:rsid w:val="00AC563B"/>
    <w:rsid w:val="00AC587B"/>
    <w:rsid w:val="00AC59FB"/>
    <w:rsid w:val="00AC5A8D"/>
    <w:rsid w:val="00AC5B4D"/>
    <w:rsid w:val="00AC5CED"/>
    <w:rsid w:val="00AC660A"/>
    <w:rsid w:val="00AC6C1B"/>
    <w:rsid w:val="00AC6D16"/>
    <w:rsid w:val="00AC7163"/>
    <w:rsid w:val="00AC71B2"/>
    <w:rsid w:val="00AC78F7"/>
    <w:rsid w:val="00AC79BF"/>
    <w:rsid w:val="00AD019C"/>
    <w:rsid w:val="00AD03E6"/>
    <w:rsid w:val="00AD07B1"/>
    <w:rsid w:val="00AD0A02"/>
    <w:rsid w:val="00AD0D01"/>
    <w:rsid w:val="00AD0D6B"/>
    <w:rsid w:val="00AD0D6F"/>
    <w:rsid w:val="00AD12D6"/>
    <w:rsid w:val="00AD1678"/>
    <w:rsid w:val="00AD1AA2"/>
    <w:rsid w:val="00AD28DA"/>
    <w:rsid w:val="00AD2A6A"/>
    <w:rsid w:val="00AD2C5E"/>
    <w:rsid w:val="00AD30C3"/>
    <w:rsid w:val="00AD31F2"/>
    <w:rsid w:val="00AD34F4"/>
    <w:rsid w:val="00AD38A6"/>
    <w:rsid w:val="00AD3D0D"/>
    <w:rsid w:val="00AD4402"/>
    <w:rsid w:val="00AD4BB2"/>
    <w:rsid w:val="00AD4ED3"/>
    <w:rsid w:val="00AD524C"/>
    <w:rsid w:val="00AD5366"/>
    <w:rsid w:val="00AD5690"/>
    <w:rsid w:val="00AD603B"/>
    <w:rsid w:val="00AD60CD"/>
    <w:rsid w:val="00AD6197"/>
    <w:rsid w:val="00AD69AB"/>
    <w:rsid w:val="00AD6C42"/>
    <w:rsid w:val="00AD7001"/>
    <w:rsid w:val="00AD7282"/>
    <w:rsid w:val="00AD79F9"/>
    <w:rsid w:val="00AD7B60"/>
    <w:rsid w:val="00AD7EBF"/>
    <w:rsid w:val="00AD7EC6"/>
    <w:rsid w:val="00AE00A1"/>
    <w:rsid w:val="00AE0442"/>
    <w:rsid w:val="00AE057F"/>
    <w:rsid w:val="00AE0EEF"/>
    <w:rsid w:val="00AE1014"/>
    <w:rsid w:val="00AE174E"/>
    <w:rsid w:val="00AE27EC"/>
    <w:rsid w:val="00AE2855"/>
    <w:rsid w:val="00AE2B2C"/>
    <w:rsid w:val="00AE3657"/>
    <w:rsid w:val="00AE39C2"/>
    <w:rsid w:val="00AE3BB3"/>
    <w:rsid w:val="00AE3BE3"/>
    <w:rsid w:val="00AE3F47"/>
    <w:rsid w:val="00AE45E7"/>
    <w:rsid w:val="00AE48B0"/>
    <w:rsid w:val="00AE49F8"/>
    <w:rsid w:val="00AE4C5D"/>
    <w:rsid w:val="00AE5013"/>
    <w:rsid w:val="00AE527B"/>
    <w:rsid w:val="00AE5536"/>
    <w:rsid w:val="00AE5A33"/>
    <w:rsid w:val="00AE5B9B"/>
    <w:rsid w:val="00AE66AB"/>
    <w:rsid w:val="00AE6801"/>
    <w:rsid w:val="00AE6EF5"/>
    <w:rsid w:val="00AE7710"/>
    <w:rsid w:val="00AE783E"/>
    <w:rsid w:val="00AE79CD"/>
    <w:rsid w:val="00AE7D26"/>
    <w:rsid w:val="00AF00FF"/>
    <w:rsid w:val="00AF04DB"/>
    <w:rsid w:val="00AF0763"/>
    <w:rsid w:val="00AF0A5D"/>
    <w:rsid w:val="00AF0E14"/>
    <w:rsid w:val="00AF0ED5"/>
    <w:rsid w:val="00AF1160"/>
    <w:rsid w:val="00AF1F35"/>
    <w:rsid w:val="00AF20C3"/>
    <w:rsid w:val="00AF2119"/>
    <w:rsid w:val="00AF2159"/>
    <w:rsid w:val="00AF2542"/>
    <w:rsid w:val="00AF25AB"/>
    <w:rsid w:val="00AF2FDE"/>
    <w:rsid w:val="00AF36F6"/>
    <w:rsid w:val="00AF37FF"/>
    <w:rsid w:val="00AF38DF"/>
    <w:rsid w:val="00AF3B14"/>
    <w:rsid w:val="00AF4038"/>
    <w:rsid w:val="00AF44BF"/>
    <w:rsid w:val="00AF470A"/>
    <w:rsid w:val="00AF51AF"/>
    <w:rsid w:val="00AF5337"/>
    <w:rsid w:val="00AF5D87"/>
    <w:rsid w:val="00AF5DB5"/>
    <w:rsid w:val="00AF5F8B"/>
    <w:rsid w:val="00AF6156"/>
    <w:rsid w:val="00AF69D5"/>
    <w:rsid w:val="00AF748F"/>
    <w:rsid w:val="00AF757F"/>
    <w:rsid w:val="00AF75F8"/>
    <w:rsid w:val="00AF7604"/>
    <w:rsid w:val="00AF7B32"/>
    <w:rsid w:val="00AF7C2C"/>
    <w:rsid w:val="00B0023B"/>
    <w:rsid w:val="00B0055F"/>
    <w:rsid w:val="00B00D0D"/>
    <w:rsid w:val="00B01072"/>
    <w:rsid w:val="00B01674"/>
    <w:rsid w:val="00B0175F"/>
    <w:rsid w:val="00B01972"/>
    <w:rsid w:val="00B019A9"/>
    <w:rsid w:val="00B01B07"/>
    <w:rsid w:val="00B01B28"/>
    <w:rsid w:val="00B01D40"/>
    <w:rsid w:val="00B01EFD"/>
    <w:rsid w:val="00B023CD"/>
    <w:rsid w:val="00B02741"/>
    <w:rsid w:val="00B02D2E"/>
    <w:rsid w:val="00B02D8E"/>
    <w:rsid w:val="00B02DA1"/>
    <w:rsid w:val="00B0315F"/>
    <w:rsid w:val="00B033DD"/>
    <w:rsid w:val="00B0357D"/>
    <w:rsid w:val="00B036D5"/>
    <w:rsid w:val="00B03E56"/>
    <w:rsid w:val="00B03FEE"/>
    <w:rsid w:val="00B04033"/>
    <w:rsid w:val="00B041DF"/>
    <w:rsid w:val="00B04428"/>
    <w:rsid w:val="00B04481"/>
    <w:rsid w:val="00B04996"/>
    <w:rsid w:val="00B04B65"/>
    <w:rsid w:val="00B0510E"/>
    <w:rsid w:val="00B05B1E"/>
    <w:rsid w:val="00B05E81"/>
    <w:rsid w:val="00B05F64"/>
    <w:rsid w:val="00B0619E"/>
    <w:rsid w:val="00B0620D"/>
    <w:rsid w:val="00B06426"/>
    <w:rsid w:val="00B06B99"/>
    <w:rsid w:val="00B07047"/>
    <w:rsid w:val="00B0705E"/>
    <w:rsid w:val="00B07A4A"/>
    <w:rsid w:val="00B07ACD"/>
    <w:rsid w:val="00B07ADB"/>
    <w:rsid w:val="00B07C3B"/>
    <w:rsid w:val="00B101E6"/>
    <w:rsid w:val="00B107CB"/>
    <w:rsid w:val="00B10EEB"/>
    <w:rsid w:val="00B111FA"/>
    <w:rsid w:val="00B1128B"/>
    <w:rsid w:val="00B114B0"/>
    <w:rsid w:val="00B1175E"/>
    <w:rsid w:val="00B11776"/>
    <w:rsid w:val="00B1195C"/>
    <w:rsid w:val="00B11CE7"/>
    <w:rsid w:val="00B126C5"/>
    <w:rsid w:val="00B12C10"/>
    <w:rsid w:val="00B13003"/>
    <w:rsid w:val="00B130EA"/>
    <w:rsid w:val="00B13497"/>
    <w:rsid w:val="00B13836"/>
    <w:rsid w:val="00B139B7"/>
    <w:rsid w:val="00B139D1"/>
    <w:rsid w:val="00B13C87"/>
    <w:rsid w:val="00B13E5D"/>
    <w:rsid w:val="00B13E8F"/>
    <w:rsid w:val="00B14502"/>
    <w:rsid w:val="00B14591"/>
    <w:rsid w:val="00B147D0"/>
    <w:rsid w:val="00B14D07"/>
    <w:rsid w:val="00B14D33"/>
    <w:rsid w:val="00B153CD"/>
    <w:rsid w:val="00B153DD"/>
    <w:rsid w:val="00B15A7B"/>
    <w:rsid w:val="00B15BA6"/>
    <w:rsid w:val="00B15C33"/>
    <w:rsid w:val="00B15C3A"/>
    <w:rsid w:val="00B15D50"/>
    <w:rsid w:val="00B15EBF"/>
    <w:rsid w:val="00B1663A"/>
    <w:rsid w:val="00B16D2C"/>
    <w:rsid w:val="00B16F56"/>
    <w:rsid w:val="00B16FED"/>
    <w:rsid w:val="00B170F6"/>
    <w:rsid w:val="00B174F3"/>
    <w:rsid w:val="00B176F0"/>
    <w:rsid w:val="00B17759"/>
    <w:rsid w:val="00B17802"/>
    <w:rsid w:val="00B205E8"/>
    <w:rsid w:val="00B20DA8"/>
    <w:rsid w:val="00B20EBE"/>
    <w:rsid w:val="00B20F25"/>
    <w:rsid w:val="00B21788"/>
    <w:rsid w:val="00B21A43"/>
    <w:rsid w:val="00B21B74"/>
    <w:rsid w:val="00B222A1"/>
    <w:rsid w:val="00B22BBB"/>
    <w:rsid w:val="00B22BE1"/>
    <w:rsid w:val="00B2359F"/>
    <w:rsid w:val="00B23D50"/>
    <w:rsid w:val="00B2406E"/>
    <w:rsid w:val="00B24085"/>
    <w:rsid w:val="00B242FD"/>
    <w:rsid w:val="00B24622"/>
    <w:rsid w:val="00B24643"/>
    <w:rsid w:val="00B246B9"/>
    <w:rsid w:val="00B24C03"/>
    <w:rsid w:val="00B24C16"/>
    <w:rsid w:val="00B2585A"/>
    <w:rsid w:val="00B25A85"/>
    <w:rsid w:val="00B25B51"/>
    <w:rsid w:val="00B25C11"/>
    <w:rsid w:val="00B25EBB"/>
    <w:rsid w:val="00B25F41"/>
    <w:rsid w:val="00B260BF"/>
    <w:rsid w:val="00B264DE"/>
    <w:rsid w:val="00B265F7"/>
    <w:rsid w:val="00B2687F"/>
    <w:rsid w:val="00B26A0C"/>
    <w:rsid w:val="00B26E26"/>
    <w:rsid w:val="00B26EBA"/>
    <w:rsid w:val="00B26F89"/>
    <w:rsid w:val="00B27083"/>
    <w:rsid w:val="00B27D59"/>
    <w:rsid w:val="00B27E44"/>
    <w:rsid w:val="00B27E59"/>
    <w:rsid w:val="00B27EF4"/>
    <w:rsid w:val="00B301D6"/>
    <w:rsid w:val="00B301E6"/>
    <w:rsid w:val="00B30951"/>
    <w:rsid w:val="00B30F4A"/>
    <w:rsid w:val="00B314CF"/>
    <w:rsid w:val="00B3177D"/>
    <w:rsid w:val="00B31B7C"/>
    <w:rsid w:val="00B31E42"/>
    <w:rsid w:val="00B3257C"/>
    <w:rsid w:val="00B32AB9"/>
    <w:rsid w:val="00B33061"/>
    <w:rsid w:val="00B334DC"/>
    <w:rsid w:val="00B336FD"/>
    <w:rsid w:val="00B33795"/>
    <w:rsid w:val="00B34043"/>
    <w:rsid w:val="00B348D1"/>
    <w:rsid w:val="00B34C25"/>
    <w:rsid w:val="00B34C36"/>
    <w:rsid w:val="00B3544C"/>
    <w:rsid w:val="00B35660"/>
    <w:rsid w:val="00B35F44"/>
    <w:rsid w:val="00B35FC3"/>
    <w:rsid w:val="00B36815"/>
    <w:rsid w:val="00B36B68"/>
    <w:rsid w:val="00B36DB1"/>
    <w:rsid w:val="00B36E2D"/>
    <w:rsid w:val="00B3738E"/>
    <w:rsid w:val="00B37AD7"/>
    <w:rsid w:val="00B37D26"/>
    <w:rsid w:val="00B37F6E"/>
    <w:rsid w:val="00B40783"/>
    <w:rsid w:val="00B40788"/>
    <w:rsid w:val="00B40C0D"/>
    <w:rsid w:val="00B412A7"/>
    <w:rsid w:val="00B414D3"/>
    <w:rsid w:val="00B415DF"/>
    <w:rsid w:val="00B41B8D"/>
    <w:rsid w:val="00B42269"/>
    <w:rsid w:val="00B428A5"/>
    <w:rsid w:val="00B42B7A"/>
    <w:rsid w:val="00B43489"/>
    <w:rsid w:val="00B43513"/>
    <w:rsid w:val="00B43822"/>
    <w:rsid w:val="00B4386B"/>
    <w:rsid w:val="00B43B73"/>
    <w:rsid w:val="00B43C43"/>
    <w:rsid w:val="00B43EE1"/>
    <w:rsid w:val="00B441D1"/>
    <w:rsid w:val="00B443F8"/>
    <w:rsid w:val="00B448AC"/>
    <w:rsid w:val="00B448DB"/>
    <w:rsid w:val="00B44EE8"/>
    <w:rsid w:val="00B453AF"/>
    <w:rsid w:val="00B456B3"/>
    <w:rsid w:val="00B4580E"/>
    <w:rsid w:val="00B45E93"/>
    <w:rsid w:val="00B45FF6"/>
    <w:rsid w:val="00B46182"/>
    <w:rsid w:val="00B4653E"/>
    <w:rsid w:val="00B46720"/>
    <w:rsid w:val="00B467B1"/>
    <w:rsid w:val="00B46ADF"/>
    <w:rsid w:val="00B46B80"/>
    <w:rsid w:val="00B46CFF"/>
    <w:rsid w:val="00B46D78"/>
    <w:rsid w:val="00B46DEA"/>
    <w:rsid w:val="00B4701C"/>
    <w:rsid w:val="00B472A2"/>
    <w:rsid w:val="00B479EB"/>
    <w:rsid w:val="00B47E43"/>
    <w:rsid w:val="00B50B0E"/>
    <w:rsid w:val="00B50DAF"/>
    <w:rsid w:val="00B51260"/>
    <w:rsid w:val="00B5137F"/>
    <w:rsid w:val="00B518EE"/>
    <w:rsid w:val="00B51A92"/>
    <w:rsid w:val="00B51BA9"/>
    <w:rsid w:val="00B523B6"/>
    <w:rsid w:val="00B526B0"/>
    <w:rsid w:val="00B5285A"/>
    <w:rsid w:val="00B52F1E"/>
    <w:rsid w:val="00B5312E"/>
    <w:rsid w:val="00B5314D"/>
    <w:rsid w:val="00B53397"/>
    <w:rsid w:val="00B53779"/>
    <w:rsid w:val="00B5398B"/>
    <w:rsid w:val="00B53AD1"/>
    <w:rsid w:val="00B5449A"/>
    <w:rsid w:val="00B545DA"/>
    <w:rsid w:val="00B54620"/>
    <w:rsid w:val="00B54FB9"/>
    <w:rsid w:val="00B553B0"/>
    <w:rsid w:val="00B55706"/>
    <w:rsid w:val="00B55DAC"/>
    <w:rsid w:val="00B55EAD"/>
    <w:rsid w:val="00B55EFC"/>
    <w:rsid w:val="00B562A3"/>
    <w:rsid w:val="00B56423"/>
    <w:rsid w:val="00B567D0"/>
    <w:rsid w:val="00B569DF"/>
    <w:rsid w:val="00B56CDA"/>
    <w:rsid w:val="00B57A6A"/>
    <w:rsid w:val="00B57BD0"/>
    <w:rsid w:val="00B57EC5"/>
    <w:rsid w:val="00B60065"/>
    <w:rsid w:val="00B60C37"/>
    <w:rsid w:val="00B60D3D"/>
    <w:rsid w:val="00B612B4"/>
    <w:rsid w:val="00B613AF"/>
    <w:rsid w:val="00B61826"/>
    <w:rsid w:val="00B619FD"/>
    <w:rsid w:val="00B62280"/>
    <w:rsid w:val="00B622B1"/>
    <w:rsid w:val="00B6293B"/>
    <w:rsid w:val="00B62E4A"/>
    <w:rsid w:val="00B63616"/>
    <w:rsid w:val="00B63832"/>
    <w:rsid w:val="00B638F0"/>
    <w:rsid w:val="00B639E1"/>
    <w:rsid w:val="00B63ACA"/>
    <w:rsid w:val="00B63B89"/>
    <w:rsid w:val="00B63F8C"/>
    <w:rsid w:val="00B646E6"/>
    <w:rsid w:val="00B649A8"/>
    <w:rsid w:val="00B64B18"/>
    <w:rsid w:val="00B65055"/>
    <w:rsid w:val="00B655E1"/>
    <w:rsid w:val="00B65A2F"/>
    <w:rsid w:val="00B65AA4"/>
    <w:rsid w:val="00B66156"/>
    <w:rsid w:val="00B66C0D"/>
    <w:rsid w:val="00B67D52"/>
    <w:rsid w:val="00B67DC4"/>
    <w:rsid w:val="00B700DB"/>
    <w:rsid w:val="00B70420"/>
    <w:rsid w:val="00B70690"/>
    <w:rsid w:val="00B707AF"/>
    <w:rsid w:val="00B70916"/>
    <w:rsid w:val="00B70A8F"/>
    <w:rsid w:val="00B70C10"/>
    <w:rsid w:val="00B70E68"/>
    <w:rsid w:val="00B71007"/>
    <w:rsid w:val="00B71127"/>
    <w:rsid w:val="00B71354"/>
    <w:rsid w:val="00B71461"/>
    <w:rsid w:val="00B71C3F"/>
    <w:rsid w:val="00B71DC6"/>
    <w:rsid w:val="00B71E49"/>
    <w:rsid w:val="00B71F9F"/>
    <w:rsid w:val="00B721C9"/>
    <w:rsid w:val="00B7245A"/>
    <w:rsid w:val="00B72696"/>
    <w:rsid w:val="00B72F91"/>
    <w:rsid w:val="00B733EE"/>
    <w:rsid w:val="00B7371E"/>
    <w:rsid w:val="00B739EA"/>
    <w:rsid w:val="00B73AB7"/>
    <w:rsid w:val="00B73DFC"/>
    <w:rsid w:val="00B7401B"/>
    <w:rsid w:val="00B74155"/>
    <w:rsid w:val="00B74239"/>
    <w:rsid w:val="00B74C4F"/>
    <w:rsid w:val="00B74DD6"/>
    <w:rsid w:val="00B7591D"/>
    <w:rsid w:val="00B75D51"/>
    <w:rsid w:val="00B75FA3"/>
    <w:rsid w:val="00B7635A"/>
    <w:rsid w:val="00B7639A"/>
    <w:rsid w:val="00B766B1"/>
    <w:rsid w:val="00B76DF2"/>
    <w:rsid w:val="00B76DFD"/>
    <w:rsid w:val="00B76E7E"/>
    <w:rsid w:val="00B77F16"/>
    <w:rsid w:val="00B800CB"/>
    <w:rsid w:val="00B805E6"/>
    <w:rsid w:val="00B80613"/>
    <w:rsid w:val="00B8077C"/>
    <w:rsid w:val="00B80866"/>
    <w:rsid w:val="00B80E55"/>
    <w:rsid w:val="00B80EC1"/>
    <w:rsid w:val="00B81B0B"/>
    <w:rsid w:val="00B82620"/>
    <w:rsid w:val="00B8298B"/>
    <w:rsid w:val="00B82C28"/>
    <w:rsid w:val="00B82CA2"/>
    <w:rsid w:val="00B82D10"/>
    <w:rsid w:val="00B83446"/>
    <w:rsid w:val="00B83487"/>
    <w:rsid w:val="00B8374C"/>
    <w:rsid w:val="00B83A4D"/>
    <w:rsid w:val="00B83A91"/>
    <w:rsid w:val="00B83CFB"/>
    <w:rsid w:val="00B83D7A"/>
    <w:rsid w:val="00B83F95"/>
    <w:rsid w:val="00B841E9"/>
    <w:rsid w:val="00B84254"/>
    <w:rsid w:val="00B8425F"/>
    <w:rsid w:val="00B84397"/>
    <w:rsid w:val="00B8463E"/>
    <w:rsid w:val="00B846A2"/>
    <w:rsid w:val="00B84DB7"/>
    <w:rsid w:val="00B84E3F"/>
    <w:rsid w:val="00B84FB3"/>
    <w:rsid w:val="00B851FF"/>
    <w:rsid w:val="00B8533F"/>
    <w:rsid w:val="00B853A1"/>
    <w:rsid w:val="00B8542E"/>
    <w:rsid w:val="00B8560D"/>
    <w:rsid w:val="00B85954"/>
    <w:rsid w:val="00B85E26"/>
    <w:rsid w:val="00B85F38"/>
    <w:rsid w:val="00B86E1B"/>
    <w:rsid w:val="00B86E51"/>
    <w:rsid w:val="00B8742E"/>
    <w:rsid w:val="00B87B9C"/>
    <w:rsid w:val="00B87CA7"/>
    <w:rsid w:val="00B903D7"/>
    <w:rsid w:val="00B90E02"/>
    <w:rsid w:val="00B90E71"/>
    <w:rsid w:val="00B90F29"/>
    <w:rsid w:val="00B91156"/>
    <w:rsid w:val="00B9121D"/>
    <w:rsid w:val="00B91502"/>
    <w:rsid w:val="00B9158D"/>
    <w:rsid w:val="00B9198C"/>
    <w:rsid w:val="00B92223"/>
    <w:rsid w:val="00B922EB"/>
    <w:rsid w:val="00B924B7"/>
    <w:rsid w:val="00B92D8F"/>
    <w:rsid w:val="00B92E08"/>
    <w:rsid w:val="00B9355F"/>
    <w:rsid w:val="00B93733"/>
    <w:rsid w:val="00B938BE"/>
    <w:rsid w:val="00B93E81"/>
    <w:rsid w:val="00B93ECB"/>
    <w:rsid w:val="00B940FE"/>
    <w:rsid w:val="00B9423A"/>
    <w:rsid w:val="00B9441B"/>
    <w:rsid w:val="00B945AC"/>
    <w:rsid w:val="00B94628"/>
    <w:rsid w:val="00B94AC6"/>
    <w:rsid w:val="00B951B6"/>
    <w:rsid w:val="00B953D0"/>
    <w:rsid w:val="00B9589A"/>
    <w:rsid w:val="00B95BB4"/>
    <w:rsid w:val="00B9661B"/>
    <w:rsid w:val="00B968CA"/>
    <w:rsid w:val="00B96D18"/>
    <w:rsid w:val="00B97428"/>
    <w:rsid w:val="00B97563"/>
    <w:rsid w:val="00B97571"/>
    <w:rsid w:val="00B978B2"/>
    <w:rsid w:val="00BA001B"/>
    <w:rsid w:val="00BA01C6"/>
    <w:rsid w:val="00BA031C"/>
    <w:rsid w:val="00BA0AF2"/>
    <w:rsid w:val="00BA0FC7"/>
    <w:rsid w:val="00BA12BF"/>
    <w:rsid w:val="00BA16EC"/>
    <w:rsid w:val="00BA170E"/>
    <w:rsid w:val="00BA183C"/>
    <w:rsid w:val="00BA1CB7"/>
    <w:rsid w:val="00BA1DF9"/>
    <w:rsid w:val="00BA1E47"/>
    <w:rsid w:val="00BA1F67"/>
    <w:rsid w:val="00BA2061"/>
    <w:rsid w:val="00BA21B5"/>
    <w:rsid w:val="00BA2603"/>
    <w:rsid w:val="00BA2884"/>
    <w:rsid w:val="00BA29B3"/>
    <w:rsid w:val="00BA2A31"/>
    <w:rsid w:val="00BA2DCA"/>
    <w:rsid w:val="00BA2E8A"/>
    <w:rsid w:val="00BA32F5"/>
    <w:rsid w:val="00BA38D6"/>
    <w:rsid w:val="00BA39DB"/>
    <w:rsid w:val="00BA3A0A"/>
    <w:rsid w:val="00BA402A"/>
    <w:rsid w:val="00BA4053"/>
    <w:rsid w:val="00BA4413"/>
    <w:rsid w:val="00BA45A7"/>
    <w:rsid w:val="00BA4F58"/>
    <w:rsid w:val="00BA5137"/>
    <w:rsid w:val="00BA51FB"/>
    <w:rsid w:val="00BA543F"/>
    <w:rsid w:val="00BA5781"/>
    <w:rsid w:val="00BA5F1C"/>
    <w:rsid w:val="00BA6397"/>
    <w:rsid w:val="00BA6560"/>
    <w:rsid w:val="00BA6823"/>
    <w:rsid w:val="00BA6836"/>
    <w:rsid w:val="00BA6B42"/>
    <w:rsid w:val="00BA6C71"/>
    <w:rsid w:val="00BA6FAE"/>
    <w:rsid w:val="00BA7261"/>
    <w:rsid w:val="00BA7464"/>
    <w:rsid w:val="00BA797F"/>
    <w:rsid w:val="00BA7A0A"/>
    <w:rsid w:val="00BA7B6D"/>
    <w:rsid w:val="00BA7B87"/>
    <w:rsid w:val="00BA7EE8"/>
    <w:rsid w:val="00BA7F5F"/>
    <w:rsid w:val="00BB0085"/>
    <w:rsid w:val="00BB0302"/>
    <w:rsid w:val="00BB062E"/>
    <w:rsid w:val="00BB0799"/>
    <w:rsid w:val="00BB0A90"/>
    <w:rsid w:val="00BB0B55"/>
    <w:rsid w:val="00BB0F55"/>
    <w:rsid w:val="00BB0FBF"/>
    <w:rsid w:val="00BB1082"/>
    <w:rsid w:val="00BB10E4"/>
    <w:rsid w:val="00BB1299"/>
    <w:rsid w:val="00BB14EB"/>
    <w:rsid w:val="00BB15AF"/>
    <w:rsid w:val="00BB1869"/>
    <w:rsid w:val="00BB1915"/>
    <w:rsid w:val="00BB195D"/>
    <w:rsid w:val="00BB198D"/>
    <w:rsid w:val="00BB19C7"/>
    <w:rsid w:val="00BB2847"/>
    <w:rsid w:val="00BB2F8A"/>
    <w:rsid w:val="00BB37A0"/>
    <w:rsid w:val="00BB3C35"/>
    <w:rsid w:val="00BB3F44"/>
    <w:rsid w:val="00BB4131"/>
    <w:rsid w:val="00BB424D"/>
    <w:rsid w:val="00BB4373"/>
    <w:rsid w:val="00BB4542"/>
    <w:rsid w:val="00BB4AF1"/>
    <w:rsid w:val="00BB5611"/>
    <w:rsid w:val="00BB57DC"/>
    <w:rsid w:val="00BB58BC"/>
    <w:rsid w:val="00BB5E91"/>
    <w:rsid w:val="00BB656A"/>
    <w:rsid w:val="00BB65E5"/>
    <w:rsid w:val="00BB6A1F"/>
    <w:rsid w:val="00BB6BDE"/>
    <w:rsid w:val="00BB73CA"/>
    <w:rsid w:val="00BB74F9"/>
    <w:rsid w:val="00BB7C22"/>
    <w:rsid w:val="00BB7CA6"/>
    <w:rsid w:val="00BB7F8D"/>
    <w:rsid w:val="00BC01F0"/>
    <w:rsid w:val="00BC0F0D"/>
    <w:rsid w:val="00BC19FC"/>
    <w:rsid w:val="00BC1A64"/>
    <w:rsid w:val="00BC1C8D"/>
    <w:rsid w:val="00BC1D63"/>
    <w:rsid w:val="00BC2720"/>
    <w:rsid w:val="00BC2DCF"/>
    <w:rsid w:val="00BC2ECC"/>
    <w:rsid w:val="00BC2EF8"/>
    <w:rsid w:val="00BC2F81"/>
    <w:rsid w:val="00BC320B"/>
    <w:rsid w:val="00BC371C"/>
    <w:rsid w:val="00BC37BE"/>
    <w:rsid w:val="00BC39A3"/>
    <w:rsid w:val="00BC3E54"/>
    <w:rsid w:val="00BC45C1"/>
    <w:rsid w:val="00BC4A2A"/>
    <w:rsid w:val="00BC4A67"/>
    <w:rsid w:val="00BC4AA4"/>
    <w:rsid w:val="00BC4D31"/>
    <w:rsid w:val="00BC5054"/>
    <w:rsid w:val="00BC562A"/>
    <w:rsid w:val="00BC5735"/>
    <w:rsid w:val="00BC6269"/>
    <w:rsid w:val="00BC6338"/>
    <w:rsid w:val="00BC6715"/>
    <w:rsid w:val="00BC68BD"/>
    <w:rsid w:val="00BC6C04"/>
    <w:rsid w:val="00BC7B2F"/>
    <w:rsid w:val="00BC7B76"/>
    <w:rsid w:val="00BC7DEF"/>
    <w:rsid w:val="00BD0089"/>
    <w:rsid w:val="00BD00A4"/>
    <w:rsid w:val="00BD03FE"/>
    <w:rsid w:val="00BD0454"/>
    <w:rsid w:val="00BD05EC"/>
    <w:rsid w:val="00BD06F7"/>
    <w:rsid w:val="00BD0ECF"/>
    <w:rsid w:val="00BD156F"/>
    <w:rsid w:val="00BD1E54"/>
    <w:rsid w:val="00BD1FE3"/>
    <w:rsid w:val="00BD2001"/>
    <w:rsid w:val="00BD2049"/>
    <w:rsid w:val="00BD20BD"/>
    <w:rsid w:val="00BD228E"/>
    <w:rsid w:val="00BD30CD"/>
    <w:rsid w:val="00BD36FD"/>
    <w:rsid w:val="00BD3770"/>
    <w:rsid w:val="00BD386B"/>
    <w:rsid w:val="00BD3EDD"/>
    <w:rsid w:val="00BD43AA"/>
    <w:rsid w:val="00BD4429"/>
    <w:rsid w:val="00BD4ABD"/>
    <w:rsid w:val="00BD4C64"/>
    <w:rsid w:val="00BD505B"/>
    <w:rsid w:val="00BD51D2"/>
    <w:rsid w:val="00BD51D3"/>
    <w:rsid w:val="00BD522B"/>
    <w:rsid w:val="00BD592B"/>
    <w:rsid w:val="00BD5DF6"/>
    <w:rsid w:val="00BD6729"/>
    <w:rsid w:val="00BD6CE3"/>
    <w:rsid w:val="00BD6D55"/>
    <w:rsid w:val="00BD6DD7"/>
    <w:rsid w:val="00BD6F38"/>
    <w:rsid w:val="00BD7003"/>
    <w:rsid w:val="00BD7C4D"/>
    <w:rsid w:val="00BD7E7C"/>
    <w:rsid w:val="00BE0038"/>
    <w:rsid w:val="00BE02A1"/>
    <w:rsid w:val="00BE05D0"/>
    <w:rsid w:val="00BE0961"/>
    <w:rsid w:val="00BE1119"/>
    <w:rsid w:val="00BE11D4"/>
    <w:rsid w:val="00BE12DF"/>
    <w:rsid w:val="00BE1595"/>
    <w:rsid w:val="00BE1AEB"/>
    <w:rsid w:val="00BE287F"/>
    <w:rsid w:val="00BE297F"/>
    <w:rsid w:val="00BE2D29"/>
    <w:rsid w:val="00BE2F7C"/>
    <w:rsid w:val="00BE2F8F"/>
    <w:rsid w:val="00BE314C"/>
    <w:rsid w:val="00BE37E6"/>
    <w:rsid w:val="00BE37F5"/>
    <w:rsid w:val="00BE3BD3"/>
    <w:rsid w:val="00BE433A"/>
    <w:rsid w:val="00BE49BF"/>
    <w:rsid w:val="00BE4A15"/>
    <w:rsid w:val="00BE515F"/>
    <w:rsid w:val="00BE51EC"/>
    <w:rsid w:val="00BE5285"/>
    <w:rsid w:val="00BE5376"/>
    <w:rsid w:val="00BE5968"/>
    <w:rsid w:val="00BE5B73"/>
    <w:rsid w:val="00BE5BB8"/>
    <w:rsid w:val="00BE67E6"/>
    <w:rsid w:val="00BE6BEB"/>
    <w:rsid w:val="00BE7008"/>
    <w:rsid w:val="00BE78E2"/>
    <w:rsid w:val="00BE79A3"/>
    <w:rsid w:val="00BF04B7"/>
    <w:rsid w:val="00BF04DB"/>
    <w:rsid w:val="00BF057D"/>
    <w:rsid w:val="00BF0A7D"/>
    <w:rsid w:val="00BF0C38"/>
    <w:rsid w:val="00BF0D46"/>
    <w:rsid w:val="00BF1014"/>
    <w:rsid w:val="00BF10B1"/>
    <w:rsid w:val="00BF10F8"/>
    <w:rsid w:val="00BF177E"/>
    <w:rsid w:val="00BF1ADE"/>
    <w:rsid w:val="00BF1B42"/>
    <w:rsid w:val="00BF285A"/>
    <w:rsid w:val="00BF2A0F"/>
    <w:rsid w:val="00BF2A62"/>
    <w:rsid w:val="00BF2A71"/>
    <w:rsid w:val="00BF2F2B"/>
    <w:rsid w:val="00BF3A95"/>
    <w:rsid w:val="00BF3EB4"/>
    <w:rsid w:val="00BF4386"/>
    <w:rsid w:val="00BF43C0"/>
    <w:rsid w:val="00BF4A18"/>
    <w:rsid w:val="00BF4C81"/>
    <w:rsid w:val="00BF5311"/>
    <w:rsid w:val="00BF5A90"/>
    <w:rsid w:val="00BF616F"/>
    <w:rsid w:val="00BF649B"/>
    <w:rsid w:val="00BF65A2"/>
    <w:rsid w:val="00BF670E"/>
    <w:rsid w:val="00BF6AD0"/>
    <w:rsid w:val="00BF6DBA"/>
    <w:rsid w:val="00BF6E44"/>
    <w:rsid w:val="00BF6E81"/>
    <w:rsid w:val="00BF7009"/>
    <w:rsid w:val="00BF73D6"/>
    <w:rsid w:val="00BF73FE"/>
    <w:rsid w:val="00BF7711"/>
    <w:rsid w:val="00BF79B1"/>
    <w:rsid w:val="00C0001F"/>
    <w:rsid w:val="00C0025F"/>
    <w:rsid w:val="00C01047"/>
    <w:rsid w:val="00C01144"/>
    <w:rsid w:val="00C01B15"/>
    <w:rsid w:val="00C01C79"/>
    <w:rsid w:val="00C01ECB"/>
    <w:rsid w:val="00C01FFD"/>
    <w:rsid w:val="00C023B7"/>
    <w:rsid w:val="00C02825"/>
    <w:rsid w:val="00C02A4D"/>
    <w:rsid w:val="00C02D90"/>
    <w:rsid w:val="00C030CE"/>
    <w:rsid w:val="00C03458"/>
    <w:rsid w:val="00C034F6"/>
    <w:rsid w:val="00C03A98"/>
    <w:rsid w:val="00C03B9F"/>
    <w:rsid w:val="00C0415A"/>
    <w:rsid w:val="00C04336"/>
    <w:rsid w:val="00C046EF"/>
    <w:rsid w:val="00C04ACA"/>
    <w:rsid w:val="00C04C12"/>
    <w:rsid w:val="00C04C6D"/>
    <w:rsid w:val="00C04E6C"/>
    <w:rsid w:val="00C051A0"/>
    <w:rsid w:val="00C0528E"/>
    <w:rsid w:val="00C05A2C"/>
    <w:rsid w:val="00C05AE6"/>
    <w:rsid w:val="00C05DCA"/>
    <w:rsid w:val="00C05EC4"/>
    <w:rsid w:val="00C05ED2"/>
    <w:rsid w:val="00C06E70"/>
    <w:rsid w:val="00C077E4"/>
    <w:rsid w:val="00C0795A"/>
    <w:rsid w:val="00C07B7E"/>
    <w:rsid w:val="00C104DA"/>
    <w:rsid w:val="00C107F4"/>
    <w:rsid w:val="00C10939"/>
    <w:rsid w:val="00C10B95"/>
    <w:rsid w:val="00C115C6"/>
    <w:rsid w:val="00C1165B"/>
    <w:rsid w:val="00C11770"/>
    <w:rsid w:val="00C117E2"/>
    <w:rsid w:val="00C11A23"/>
    <w:rsid w:val="00C12734"/>
    <w:rsid w:val="00C12AC9"/>
    <w:rsid w:val="00C12B30"/>
    <w:rsid w:val="00C12C15"/>
    <w:rsid w:val="00C13233"/>
    <w:rsid w:val="00C13538"/>
    <w:rsid w:val="00C13606"/>
    <w:rsid w:val="00C139AB"/>
    <w:rsid w:val="00C13A95"/>
    <w:rsid w:val="00C13B35"/>
    <w:rsid w:val="00C13EC3"/>
    <w:rsid w:val="00C141D3"/>
    <w:rsid w:val="00C1457B"/>
    <w:rsid w:val="00C1485A"/>
    <w:rsid w:val="00C14971"/>
    <w:rsid w:val="00C14B3D"/>
    <w:rsid w:val="00C14C89"/>
    <w:rsid w:val="00C14EA4"/>
    <w:rsid w:val="00C15708"/>
    <w:rsid w:val="00C1577B"/>
    <w:rsid w:val="00C15F05"/>
    <w:rsid w:val="00C162E2"/>
    <w:rsid w:val="00C165ED"/>
    <w:rsid w:val="00C16C27"/>
    <w:rsid w:val="00C16D29"/>
    <w:rsid w:val="00C17575"/>
    <w:rsid w:val="00C17631"/>
    <w:rsid w:val="00C1791E"/>
    <w:rsid w:val="00C179B2"/>
    <w:rsid w:val="00C17B60"/>
    <w:rsid w:val="00C17C29"/>
    <w:rsid w:val="00C17E86"/>
    <w:rsid w:val="00C2035D"/>
    <w:rsid w:val="00C203A1"/>
    <w:rsid w:val="00C20423"/>
    <w:rsid w:val="00C208DF"/>
    <w:rsid w:val="00C20B2D"/>
    <w:rsid w:val="00C20BF6"/>
    <w:rsid w:val="00C212EE"/>
    <w:rsid w:val="00C21685"/>
    <w:rsid w:val="00C216B4"/>
    <w:rsid w:val="00C21E83"/>
    <w:rsid w:val="00C21F84"/>
    <w:rsid w:val="00C228F2"/>
    <w:rsid w:val="00C22CA3"/>
    <w:rsid w:val="00C22E47"/>
    <w:rsid w:val="00C23150"/>
    <w:rsid w:val="00C232EB"/>
    <w:rsid w:val="00C23565"/>
    <w:rsid w:val="00C23C76"/>
    <w:rsid w:val="00C2432E"/>
    <w:rsid w:val="00C24750"/>
    <w:rsid w:val="00C24A36"/>
    <w:rsid w:val="00C25D2D"/>
    <w:rsid w:val="00C261A7"/>
    <w:rsid w:val="00C273F6"/>
    <w:rsid w:val="00C27691"/>
    <w:rsid w:val="00C278AE"/>
    <w:rsid w:val="00C27F4F"/>
    <w:rsid w:val="00C31020"/>
    <w:rsid w:val="00C311E4"/>
    <w:rsid w:val="00C313AB"/>
    <w:rsid w:val="00C3151E"/>
    <w:rsid w:val="00C31DF0"/>
    <w:rsid w:val="00C31E21"/>
    <w:rsid w:val="00C31E60"/>
    <w:rsid w:val="00C31EB2"/>
    <w:rsid w:val="00C31FA2"/>
    <w:rsid w:val="00C32668"/>
    <w:rsid w:val="00C32823"/>
    <w:rsid w:val="00C32862"/>
    <w:rsid w:val="00C329B9"/>
    <w:rsid w:val="00C32AC9"/>
    <w:rsid w:val="00C32AFC"/>
    <w:rsid w:val="00C33260"/>
    <w:rsid w:val="00C3332E"/>
    <w:rsid w:val="00C33C87"/>
    <w:rsid w:val="00C33E5C"/>
    <w:rsid w:val="00C33F55"/>
    <w:rsid w:val="00C34024"/>
    <w:rsid w:val="00C341B7"/>
    <w:rsid w:val="00C3463F"/>
    <w:rsid w:val="00C346E9"/>
    <w:rsid w:val="00C347CD"/>
    <w:rsid w:val="00C34951"/>
    <w:rsid w:val="00C34A02"/>
    <w:rsid w:val="00C35569"/>
    <w:rsid w:val="00C359A6"/>
    <w:rsid w:val="00C35A03"/>
    <w:rsid w:val="00C35FB4"/>
    <w:rsid w:val="00C3611C"/>
    <w:rsid w:val="00C36188"/>
    <w:rsid w:val="00C36396"/>
    <w:rsid w:val="00C364E2"/>
    <w:rsid w:val="00C369A6"/>
    <w:rsid w:val="00C36D39"/>
    <w:rsid w:val="00C36DE5"/>
    <w:rsid w:val="00C36DFF"/>
    <w:rsid w:val="00C3747F"/>
    <w:rsid w:val="00C37770"/>
    <w:rsid w:val="00C40566"/>
    <w:rsid w:val="00C40748"/>
    <w:rsid w:val="00C40B49"/>
    <w:rsid w:val="00C40E74"/>
    <w:rsid w:val="00C41920"/>
    <w:rsid w:val="00C41E29"/>
    <w:rsid w:val="00C41FFF"/>
    <w:rsid w:val="00C423DC"/>
    <w:rsid w:val="00C423FB"/>
    <w:rsid w:val="00C4251D"/>
    <w:rsid w:val="00C427DC"/>
    <w:rsid w:val="00C42A0E"/>
    <w:rsid w:val="00C42BE1"/>
    <w:rsid w:val="00C42F89"/>
    <w:rsid w:val="00C4301A"/>
    <w:rsid w:val="00C4334F"/>
    <w:rsid w:val="00C439C9"/>
    <w:rsid w:val="00C43A13"/>
    <w:rsid w:val="00C43B16"/>
    <w:rsid w:val="00C44358"/>
    <w:rsid w:val="00C445A3"/>
    <w:rsid w:val="00C448E1"/>
    <w:rsid w:val="00C44EE4"/>
    <w:rsid w:val="00C44F6C"/>
    <w:rsid w:val="00C4512E"/>
    <w:rsid w:val="00C45453"/>
    <w:rsid w:val="00C456B7"/>
    <w:rsid w:val="00C45840"/>
    <w:rsid w:val="00C45908"/>
    <w:rsid w:val="00C45A4D"/>
    <w:rsid w:val="00C46172"/>
    <w:rsid w:val="00C4662F"/>
    <w:rsid w:val="00C468CF"/>
    <w:rsid w:val="00C46B14"/>
    <w:rsid w:val="00C479D0"/>
    <w:rsid w:val="00C47A71"/>
    <w:rsid w:val="00C47F6B"/>
    <w:rsid w:val="00C50416"/>
    <w:rsid w:val="00C50A6C"/>
    <w:rsid w:val="00C50A73"/>
    <w:rsid w:val="00C50C06"/>
    <w:rsid w:val="00C50E6C"/>
    <w:rsid w:val="00C518F4"/>
    <w:rsid w:val="00C52357"/>
    <w:rsid w:val="00C524E3"/>
    <w:rsid w:val="00C52637"/>
    <w:rsid w:val="00C52CAF"/>
    <w:rsid w:val="00C52E5C"/>
    <w:rsid w:val="00C53428"/>
    <w:rsid w:val="00C5346E"/>
    <w:rsid w:val="00C53483"/>
    <w:rsid w:val="00C53A31"/>
    <w:rsid w:val="00C53DBD"/>
    <w:rsid w:val="00C54204"/>
    <w:rsid w:val="00C548D7"/>
    <w:rsid w:val="00C54A02"/>
    <w:rsid w:val="00C54C78"/>
    <w:rsid w:val="00C54FCF"/>
    <w:rsid w:val="00C5540C"/>
    <w:rsid w:val="00C556ED"/>
    <w:rsid w:val="00C55720"/>
    <w:rsid w:val="00C55A24"/>
    <w:rsid w:val="00C55CA5"/>
    <w:rsid w:val="00C55FB0"/>
    <w:rsid w:val="00C562A9"/>
    <w:rsid w:val="00C56793"/>
    <w:rsid w:val="00C569B3"/>
    <w:rsid w:val="00C56BA4"/>
    <w:rsid w:val="00C56D59"/>
    <w:rsid w:val="00C56D7C"/>
    <w:rsid w:val="00C56E23"/>
    <w:rsid w:val="00C570C3"/>
    <w:rsid w:val="00C573F4"/>
    <w:rsid w:val="00C57691"/>
    <w:rsid w:val="00C579C1"/>
    <w:rsid w:val="00C57D4A"/>
    <w:rsid w:val="00C600B4"/>
    <w:rsid w:val="00C60722"/>
    <w:rsid w:val="00C60EF7"/>
    <w:rsid w:val="00C60FBB"/>
    <w:rsid w:val="00C6103E"/>
    <w:rsid w:val="00C6125B"/>
    <w:rsid w:val="00C615B9"/>
    <w:rsid w:val="00C61B5F"/>
    <w:rsid w:val="00C621C8"/>
    <w:rsid w:val="00C621E9"/>
    <w:rsid w:val="00C622FC"/>
    <w:rsid w:val="00C624BE"/>
    <w:rsid w:val="00C62590"/>
    <w:rsid w:val="00C6278C"/>
    <w:rsid w:val="00C6296C"/>
    <w:rsid w:val="00C62ABD"/>
    <w:rsid w:val="00C632D4"/>
    <w:rsid w:val="00C63BE8"/>
    <w:rsid w:val="00C63DD9"/>
    <w:rsid w:val="00C642BA"/>
    <w:rsid w:val="00C6437D"/>
    <w:rsid w:val="00C64505"/>
    <w:rsid w:val="00C6469B"/>
    <w:rsid w:val="00C64FB4"/>
    <w:rsid w:val="00C651DD"/>
    <w:rsid w:val="00C65253"/>
    <w:rsid w:val="00C6568F"/>
    <w:rsid w:val="00C65C2E"/>
    <w:rsid w:val="00C65D7F"/>
    <w:rsid w:val="00C65E59"/>
    <w:rsid w:val="00C65EBA"/>
    <w:rsid w:val="00C66480"/>
    <w:rsid w:val="00C6686F"/>
    <w:rsid w:val="00C66913"/>
    <w:rsid w:val="00C66BBC"/>
    <w:rsid w:val="00C66C44"/>
    <w:rsid w:val="00C6786D"/>
    <w:rsid w:val="00C67A19"/>
    <w:rsid w:val="00C67DA4"/>
    <w:rsid w:val="00C67E21"/>
    <w:rsid w:val="00C67F10"/>
    <w:rsid w:val="00C7003B"/>
    <w:rsid w:val="00C700F1"/>
    <w:rsid w:val="00C700F6"/>
    <w:rsid w:val="00C703F6"/>
    <w:rsid w:val="00C706D1"/>
    <w:rsid w:val="00C70BDB"/>
    <w:rsid w:val="00C712DA"/>
    <w:rsid w:val="00C71403"/>
    <w:rsid w:val="00C7179B"/>
    <w:rsid w:val="00C71A00"/>
    <w:rsid w:val="00C71A36"/>
    <w:rsid w:val="00C71A8A"/>
    <w:rsid w:val="00C71ADA"/>
    <w:rsid w:val="00C71B86"/>
    <w:rsid w:val="00C71C1D"/>
    <w:rsid w:val="00C71FC0"/>
    <w:rsid w:val="00C72444"/>
    <w:rsid w:val="00C72E58"/>
    <w:rsid w:val="00C739B0"/>
    <w:rsid w:val="00C74361"/>
    <w:rsid w:val="00C74386"/>
    <w:rsid w:val="00C7448E"/>
    <w:rsid w:val="00C74900"/>
    <w:rsid w:val="00C749E0"/>
    <w:rsid w:val="00C74D6E"/>
    <w:rsid w:val="00C74DB6"/>
    <w:rsid w:val="00C754FB"/>
    <w:rsid w:val="00C7559A"/>
    <w:rsid w:val="00C75C11"/>
    <w:rsid w:val="00C76039"/>
    <w:rsid w:val="00C76076"/>
    <w:rsid w:val="00C760ED"/>
    <w:rsid w:val="00C76939"/>
    <w:rsid w:val="00C77998"/>
    <w:rsid w:val="00C77C3C"/>
    <w:rsid w:val="00C77EF9"/>
    <w:rsid w:val="00C802C1"/>
    <w:rsid w:val="00C80700"/>
    <w:rsid w:val="00C80888"/>
    <w:rsid w:val="00C80E82"/>
    <w:rsid w:val="00C811B3"/>
    <w:rsid w:val="00C8133C"/>
    <w:rsid w:val="00C81AA4"/>
    <w:rsid w:val="00C81B08"/>
    <w:rsid w:val="00C81ECB"/>
    <w:rsid w:val="00C822A9"/>
    <w:rsid w:val="00C8242F"/>
    <w:rsid w:val="00C8271A"/>
    <w:rsid w:val="00C827C5"/>
    <w:rsid w:val="00C82937"/>
    <w:rsid w:val="00C82CBD"/>
    <w:rsid w:val="00C831B1"/>
    <w:rsid w:val="00C831CC"/>
    <w:rsid w:val="00C831F9"/>
    <w:rsid w:val="00C83917"/>
    <w:rsid w:val="00C83CBC"/>
    <w:rsid w:val="00C83E3B"/>
    <w:rsid w:val="00C84450"/>
    <w:rsid w:val="00C8495C"/>
    <w:rsid w:val="00C84F2F"/>
    <w:rsid w:val="00C851D8"/>
    <w:rsid w:val="00C85470"/>
    <w:rsid w:val="00C858CA"/>
    <w:rsid w:val="00C859C4"/>
    <w:rsid w:val="00C85E9A"/>
    <w:rsid w:val="00C860A5"/>
    <w:rsid w:val="00C86891"/>
    <w:rsid w:val="00C86E21"/>
    <w:rsid w:val="00C86EE2"/>
    <w:rsid w:val="00C87054"/>
    <w:rsid w:val="00C87214"/>
    <w:rsid w:val="00C8747D"/>
    <w:rsid w:val="00C87B0B"/>
    <w:rsid w:val="00C87B3A"/>
    <w:rsid w:val="00C902A0"/>
    <w:rsid w:val="00C9052C"/>
    <w:rsid w:val="00C908B8"/>
    <w:rsid w:val="00C909FA"/>
    <w:rsid w:val="00C90D12"/>
    <w:rsid w:val="00C90FC6"/>
    <w:rsid w:val="00C911F9"/>
    <w:rsid w:val="00C9160B"/>
    <w:rsid w:val="00C927E1"/>
    <w:rsid w:val="00C92AC1"/>
    <w:rsid w:val="00C92BBE"/>
    <w:rsid w:val="00C92C70"/>
    <w:rsid w:val="00C93A49"/>
    <w:rsid w:val="00C93EE7"/>
    <w:rsid w:val="00C94016"/>
    <w:rsid w:val="00C9472F"/>
    <w:rsid w:val="00C9475F"/>
    <w:rsid w:val="00C9483E"/>
    <w:rsid w:val="00C94865"/>
    <w:rsid w:val="00C94879"/>
    <w:rsid w:val="00C95425"/>
    <w:rsid w:val="00C95AA5"/>
    <w:rsid w:val="00C95BA4"/>
    <w:rsid w:val="00C95BAA"/>
    <w:rsid w:val="00C96118"/>
    <w:rsid w:val="00C96134"/>
    <w:rsid w:val="00C961CF"/>
    <w:rsid w:val="00C963DA"/>
    <w:rsid w:val="00C9682F"/>
    <w:rsid w:val="00C9729F"/>
    <w:rsid w:val="00C97337"/>
    <w:rsid w:val="00C9748F"/>
    <w:rsid w:val="00C974B1"/>
    <w:rsid w:val="00C97508"/>
    <w:rsid w:val="00C97C33"/>
    <w:rsid w:val="00C97DBB"/>
    <w:rsid w:val="00CA056C"/>
    <w:rsid w:val="00CA08CC"/>
    <w:rsid w:val="00CA09C1"/>
    <w:rsid w:val="00CA0A5C"/>
    <w:rsid w:val="00CA0B53"/>
    <w:rsid w:val="00CA1015"/>
    <w:rsid w:val="00CA10FC"/>
    <w:rsid w:val="00CA11D5"/>
    <w:rsid w:val="00CA120B"/>
    <w:rsid w:val="00CA1236"/>
    <w:rsid w:val="00CA16E1"/>
    <w:rsid w:val="00CA18F0"/>
    <w:rsid w:val="00CA1BA5"/>
    <w:rsid w:val="00CA1C04"/>
    <w:rsid w:val="00CA1C0D"/>
    <w:rsid w:val="00CA1F3C"/>
    <w:rsid w:val="00CA2158"/>
    <w:rsid w:val="00CA21E5"/>
    <w:rsid w:val="00CA25EB"/>
    <w:rsid w:val="00CA27CA"/>
    <w:rsid w:val="00CA2CA9"/>
    <w:rsid w:val="00CA2D0D"/>
    <w:rsid w:val="00CA2DFA"/>
    <w:rsid w:val="00CA31BC"/>
    <w:rsid w:val="00CA321C"/>
    <w:rsid w:val="00CA34A7"/>
    <w:rsid w:val="00CA38A4"/>
    <w:rsid w:val="00CA3958"/>
    <w:rsid w:val="00CA3CD2"/>
    <w:rsid w:val="00CA3E1B"/>
    <w:rsid w:val="00CA41B9"/>
    <w:rsid w:val="00CA486E"/>
    <w:rsid w:val="00CA4B20"/>
    <w:rsid w:val="00CA513E"/>
    <w:rsid w:val="00CA5B3A"/>
    <w:rsid w:val="00CA6855"/>
    <w:rsid w:val="00CA6988"/>
    <w:rsid w:val="00CA6F7E"/>
    <w:rsid w:val="00CA740E"/>
    <w:rsid w:val="00CA745A"/>
    <w:rsid w:val="00CA77FE"/>
    <w:rsid w:val="00CA7923"/>
    <w:rsid w:val="00CA7C2D"/>
    <w:rsid w:val="00CB0686"/>
    <w:rsid w:val="00CB08F1"/>
    <w:rsid w:val="00CB1950"/>
    <w:rsid w:val="00CB19C9"/>
    <w:rsid w:val="00CB1A1C"/>
    <w:rsid w:val="00CB1A62"/>
    <w:rsid w:val="00CB27A4"/>
    <w:rsid w:val="00CB2819"/>
    <w:rsid w:val="00CB2A3F"/>
    <w:rsid w:val="00CB2A92"/>
    <w:rsid w:val="00CB2CC3"/>
    <w:rsid w:val="00CB3093"/>
    <w:rsid w:val="00CB3293"/>
    <w:rsid w:val="00CB3337"/>
    <w:rsid w:val="00CB359C"/>
    <w:rsid w:val="00CB3630"/>
    <w:rsid w:val="00CB3801"/>
    <w:rsid w:val="00CB3CB0"/>
    <w:rsid w:val="00CB3F38"/>
    <w:rsid w:val="00CB3FCE"/>
    <w:rsid w:val="00CB4029"/>
    <w:rsid w:val="00CB42EA"/>
    <w:rsid w:val="00CB4661"/>
    <w:rsid w:val="00CB468E"/>
    <w:rsid w:val="00CB47A1"/>
    <w:rsid w:val="00CB4819"/>
    <w:rsid w:val="00CB4FA9"/>
    <w:rsid w:val="00CB52EC"/>
    <w:rsid w:val="00CB53EB"/>
    <w:rsid w:val="00CB5631"/>
    <w:rsid w:val="00CB5868"/>
    <w:rsid w:val="00CB5F57"/>
    <w:rsid w:val="00CB6091"/>
    <w:rsid w:val="00CB6693"/>
    <w:rsid w:val="00CB68AA"/>
    <w:rsid w:val="00CB6948"/>
    <w:rsid w:val="00CB6D43"/>
    <w:rsid w:val="00CB6DF9"/>
    <w:rsid w:val="00CB70EE"/>
    <w:rsid w:val="00CB71F3"/>
    <w:rsid w:val="00CB77B9"/>
    <w:rsid w:val="00CB7D9D"/>
    <w:rsid w:val="00CC0067"/>
    <w:rsid w:val="00CC0103"/>
    <w:rsid w:val="00CC0507"/>
    <w:rsid w:val="00CC0593"/>
    <w:rsid w:val="00CC0720"/>
    <w:rsid w:val="00CC07A7"/>
    <w:rsid w:val="00CC085A"/>
    <w:rsid w:val="00CC0969"/>
    <w:rsid w:val="00CC0D21"/>
    <w:rsid w:val="00CC0EAA"/>
    <w:rsid w:val="00CC1368"/>
    <w:rsid w:val="00CC14C7"/>
    <w:rsid w:val="00CC1928"/>
    <w:rsid w:val="00CC19DF"/>
    <w:rsid w:val="00CC1ACD"/>
    <w:rsid w:val="00CC1B0D"/>
    <w:rsid w:val="00CC1D26"/>
    <w:rsid w:val="00CC1E9B"/>
    <w:rsid w:val="00CC2127"/>
    <w:rsid w:val="00CC21A9"/>
    <w:rsid w:val="00CC21C6"/>
    <w:rsid w:val="00CC25DB"/>
    <w:rsid w:val="00CC280C"/>
    <w:rsid w:val="00CC2BA0"/>
    <w:rsid w:val="00CC2C31"/>
    <w:rsid w:val="00CC2E13"/>
    <w:rsid w:val="00CC30BD"/>
    <w:rsid w:val="00CC31EF"/>
    <w:rsid w:val="00CC3302"/>
    <w:rsid w:val="00CC3319"/>
    <w:rsid w:val="00CC3978"/>
    <w:rsid w:val="00CC3A8F"/>
    <w:rsid w:val="00CC3B43"/>
    <w:rsid w:val="00CC3C84"/>
    <w:rsid w:val="00CC4216"/>
    <w:rsid w:val="00CC4A05"/>
    <w:rsid w:val="00CC4EAC"/>
    <w:rsid w:val="00CC51D1"/>
    <w:rsid w:val="00CC57F4"/>
    <w:rsid w:val="00CC5B1E"/>
    <w:rsid w:val="00CC67B1"/>
    <w:rsid w:val="00CC681F"/>
    <w:rsid w:val="00CC69DE"/>
    <w:rsid w:val="00CC6A91"/>
    <w:rsid w:val="00CC7115"/>
    <w:rsid w:val="00CC745E"/>
    <w:rsid w:val="00CC792E"/>
    <w:rsid w:val="00CC7A66"/>
    <w:rsid w:val="00CC7BD8"/>
    <w:rsid w:val="00CC7CA4"/>
    <w:rsid w:val="00CC7E15"/>
    <w:rsid w:val="00CC7F9D"/>
    <w:rsid w:val="00CD0408"/>
    <w:rsid w:val="00CD0718"/>
    <w:rsid w:val="00CD07E3"/>
    <w:rsid w:val="00CD0A0C"/>
    <w:rsid w:val="00CD0B41"/>
    <w:rsid w:val="00CD0FB2"/>
    <w:rsid w:val="00CD10C8"/>
    <w:rsid w:val="00CD14F7"/>
    <w:rsid w:val="00CD1557"/>
    <w:rsid w:val="00CD169B"/>
    <w:rsid w:val="00CD1757"/>
    <w:rsid w:val="00CD1881"/>
    <w:rsid w:val="00CD19F1"/>
    <w:rsid w:val="00CD20BA"/>
    <w:rsid w:val="00CD236E"/>
    <w:rsid w:val="00CD2442"/>
    <w:rsid w:val="00CD2447"/>
    <w:rsid w:val="00CD2A11"/>
    <w:rsid w:val="00CD2E8B"/>
    <w:rsid w:val="00CD2F37"/>
    <w:rsid w:val="00CD3012"/>
    <w:rsid w:val="00CD3480"/>
    <w:rsid w:val="00CD36E7"/>
    <w:rsid w:val="00CD370F"/>
    <w:rsid w:val="00CD3BAE"/>
    <w:rsid w:val="00CD3D95"/>
    <w:rsid w:val="00CD3F82"/>
    <w:rsid w:val="00CD443C"/>
    <w:rsid w:val="00CD46AB"/>
    <w:rsid w:val="00CD47B3"/>
    <w:rsid w:val="00CD48C5"/>
    <w:rsid w:val="00CD4AE8"/>
    <w:rsid w:val="00CD5180"/>
    <w:rsid w:val="00CD599A"/>
    <w:rsid w:val="00CD5D6A"/>
    <w:rsid w:val="00CD5E21"/>
    <w:rsid w:val="00CD5F64"/>
    <w:rsid w:val="00CD653E"/>
    <w:rsid w:val="00CD696E"/>
    <w:rsid w:val="00CD6C43"/>
    <w:rsid w:val="00CD74AA"/>
    <w:rsid w:val="00CD7C74"/>
    <w:rsid w:val="00CE0122"/>
    <w:rsid w:val="00CE03AA"/>
    <w:rsid w:val="00CE0C9E"/>
    <w:rsid w:val="00CE0ED2"/>
    <w:rsid w:val="00CE0FC9"/>
    <w:rsid w:val="00CE1144"/>
    <w:rsid w:val="00CE18C9"/>
    <w:rsid w:val="00CE198B"/>
    <w:rsid w:val="00CE1A49"/>
    <w:rsid w:val="00CE1AA2"/>
    <w:rsid w:val="00CE23F9"/>
    <w:rsid w:val="00CE2625"/>
    <w:rsid w:val="00CE2785"/>
    <w:rsid w:val="00CE29D9"/>
    <w:rsid w:val="00CE2C4B"/>
    <w:rsid w:val="00CE30BE"/>
    <w:rsid w:val="00CE3517"/>
    <w:rsid w:val="00CE3718"/>
    <w:rsid w:val="00CE3B44"/>
    <w:rsid w:val="00CE3B80"/>
    <w:rsid w:val="00CE401C"/>
    <w:rsid w:val="00CE44AA"/>
    <w:rsid w:val="00CE4638"/>
    <w:rsid w:val="00CE5056"/>
    <w:rsid w:val="00CE50BA"/>
    <w:rsid w:val="00CE5BA6"/>
    <w:rsid w:val="00CE5C97"/>
    <w:rsid w:val="00CE5CC5"/>
    <w:rsid w:val="00CE5E73"/>
    <w:rsid w:val="00CE60D0"/>
    <w:rsid w:val="00CE6396"/>
    <w:rsid w:val="00CE63F6"/>
    <w:rsid w:val="00CE688D"/>
    <w:rsid w:val="00CE6A25"/>
    <w:rsid w:val="00CE720C"/>
    <w:rsid w:val="00CE755E"/>
    <w:rsid w:val="00CE7800"/>
    <w:rsid w:val="00CE7B1C"/>
    <w:rsid w:val="00CE7CD8"/>
    <w:rsid w:val="00CE7F34"/>
    <w:rsid w:val="00CE7F67"/>
    <w:rsid w:val="00CE7FD8"/>
    <w:rsid w:val="00CF0043"/>
    <w:rsid w:val="00CF02CB"/>
    <w:rsid w:val="00CF05F3"/>
    <w:rsid w:val="00CF060B"/>
    <w:rsid w:val="00CF0631"/>
    <w:rsid w:val="00CF0A00"/>
    <w:rsid w:val="00CF0C47"/>
    <w:rsid w:val="00CF0D67"/>
    <w:rsid w:val="00CF0F15"/>
    <w:rsid w:val="00CF118E"/>
    <w:rsid w:val="00CF1347"/>
    <w:rsid w:val="00CF16BF"/>
    <w:rsid w:val="00CF1CBC"/>
    <w:rsid w:val="00CF1EC9"/>
    <w:rsid w:val="00CF2277"/>
    <w:rsid w:val="00CF2451"/>
    <w:rsid w:val="00CF25FA"/>
    <w:rsid w:val="00CF27E2"/>
    <w:rsid w:val="00CF28A3"/>
    <w:rsid w:val="00CF2A11"/>
    <w:rsid w:val="00CF2D3B"/>
    <w:rsid w:val="00CF2DF0"/>
    <w:rsid w:val="00CF31EC"/>
    <w:rsid w:val="00CF3278"/>
    <w:rsid w:val="00CF336A"/>
    <w:rsid w:val="00CF36AC"/>
    <w:rsid w:val="00CF3EB3"/>
    <w:rsid w:val="00CF4021"/>
    <w:rsid w:val="00CF44E4"/>
    <w:rsid w:val="00CF53F1"/>
    <w:rsid w:val="00CF5856"/>
    <w:rsid w:val="00CF5C9B"/>
    <w:rsid w:val="00CF5EDC"/>
    <w:rsid w:val="00CF60C1"/>
    <w:rsid w:val="00CF6224"/>
    <w:rsid w:val="00CF64D2"/>
    <w:rsid w:val="00CF6665"/>
    <w:rsid w:val="00CF66D3"/>
    <w:rsid w:val="00CF6800"/>
    <w:rsid w:val="00CF6CDE"/>
    <w:rsid w:val="00CF7BC3"/>
    <w:rsid w:val="00CF7C60"/>
    <w:rsid w:val="00D001C4"/>
    <w:rsid w:val="00D0025E"/>
    <w:rsid w:val="00D0040D"/>
    <w:rsid w:val="00D00945"/>
    <w:rsid w:val="00D014F1"/>
    <w:rsid w:val="00D01B30"/>
    <w:rsid w:val="00D022A5"/>
    <w:rsid w:val="00D023D6"/>
    <w:rsid w:val="00D02813"/>
    <w:rsid w:val="00D02BF4"/>
    <w:rsid w:val="00D0309F"/>
    <w:rsid w:val="00D032E5"/>
    <w:rsid w:val="00D03339"/>
    <w:rsid w:val="00D0373E"/>
    <w:rsid w:val="00D03886"/>
    <w:rsid w:val="00D03AD6"/>
    <w:rsid w:val="00D03B3F"/>
    <w:rsid w:val="00D03B82"/>
    <w:rsid w:val="00D03DF2"/>
    <w:rsid w:val="00D04520"/>
    <w:rsid w:val="00D04757"/>
    <w:rsid w:val="00D04BB2"/>
    <w:rsid w:val="00D04D56"/>
    <w:rsid w:val="00D04FE0"/>
    <w:rsid w:val="00D052E3"/>
    <w:rsid w:val="00D0533F"/>
    <w:rsid w:val="00D05642"/>
    <w:rsid w:val="00D057DB"/>
    <w:rsid w:val="00D05EC5"/>
    <w:rsid w:val="00D06188"/>
    <w:rsid w:val="00D061E0"/>
    <w:rsid w:val="00D061E4"/>
    <w:rsid w:val="00D06A9F"/>
    <w:rsid w:val="00D06AE8"/>
    <w:rsid w:val="00D06B7E"/>
    <w:rsid w:val="00D06E05"/>
    <w:rsid w:val="00D0737D"/>
    <w:rsid w:val="00D07633"/>
    <w:rsid w:val="00D07B75"/>
    <w:rsid w:val="00D07FC7"/>
    <w:rsid w:val="00D1009C"/>
    <w:rsid w:val="00D10333"/>
    <w:rsid w:val="00D10C32"/>
    <w:rsid w:val="00D110A5"/>
    <w:rsid w:val="00D11337"/>
    <w:rsid w:val="00D115F4"/>
    <w:rsid w:val="00D11E4D"/>
    <w:rsid w:val="00D11E80"/>
    <w:rsid w:val="00D1216C"/>
    <w:rsid w:val="00D12320"/>
    <w:rsid w:val="00D1264F"/>
    <w:rsid w:val="00D12D5D"/>
    <w:rsid w:val="00D12EC9"/>
    <w:rsid w:val="00D13361"/>
    <w:rsid w:val="00D135DC"/>
    <w:rsid w:val="00D13872"/>
    <w:rsid w:val="00D13AB7"/>
    <w:rsid w:val="00D13B19"/>
    <w:rsid w:val="00D13B1C"/>
    <w:rsid w:val="00D1402B"/>
    <w:rsid w:val="00D14191"/>
    <w:rsid w:val="00D14242"/>
    <w:rsid w:val="00D14559"/>
    <w:rsid w:val="00D1494A"/>
    <w:rsid w:val="00D14CC8"/>
    <w:rsid w:val="00D14DC7"/>
    <w:rsid w:val="00D14FFB"/>
    <w:rsid w:val="00D1515E"/>
    <w:rsid w:val="00D154D1"/>
    <w:rsid w:val="00D15694"/>
    <w:rsid w:val="00D15B52"/>
    <w:rsid w:val="00D15CB4"/>
    <w:rsid w:val="00D15EE8"/>
    <w:rsid w:val="00D162FF"/>
    <w:rsid w:val="00D16664"/>
    <w:rsid w:val="00D16A1E"/>
    <w:rsid w:val="00D16A25"/>
    <w:rsid w:val="00D17011"/>
    <w:rsid w:val="00D177CE"/>
    <w:rsid w:val="00D17854"/>
    <w:rsid w:val="00D17931"/>
    <w:rsid w:val="00D17FDF"/>
    <w:rsid w:val="00D200F1"/>
    <w:rsid w:val="00D20677"/>
    <w:rsid w:val="00D20B0B"/>
    <w:rsid w:val="00D20D7A"/>
    <w:rsid w:val="00D20E31"/>
    <w:rsid w:val="00D20F6F"/>
    <w:rsid w:val="00D21114"/>
    <w:rsid w:val="00D21186"/>
    <w:rsid w:val="00D214D6"/>
    <w:rsid w:val="00D21B3F"/>
    <w:rsid w:val="00D22285"/>
    <w:rsid w:val="00D222B8"/>
    <w:rsid w:val="00D22532"/>
    <w:rsid w:val="00D22BE9"/>
    <w:rsid w:val="00D22CF3"/>
    <w:rsid w:val="00D2301F"/>
    <w:rsid w:val="00D2322A"/>
    <w:rsid w:val="00D23632"/>
    <w:rsid w:val="00D2363C"/>
    <w:rsid w:val="00D23835"/>
    <w:rsid w:val="00D23D5A"/>
    <w:rsid w:val="00D2429C"/>
    <w:rsid w:val="00D24578"/>
    <w:rsid w:val="00D245B9"/>
    <w:rsid w:val="00D249DF"/>
    <w:rsid w:val="00D24DF4"/>
    <w:rsid w:val="00D254E9"/>
    <w:rsid w:val="00D2550A"/>
    <w:rsid w:val="00D25596"/>
    <w:rsid w:val="00D256BA"/>
    <w:rsid w:val="00D25989"/>
    <w:rsid w:val="00D25F5B"/>
    <w:rsid w:val="00D26275"/>
    <w:rsid w:val="00D26B80"/>
    <w:rsid w:val="00D26EBD"/>
    <w:rsid w:val="00D26EDB"/>
    <w:rsid w:val="00D2730F"/>
    <w:rsid w:val="00D273A5"/>
    <w:rsid w:val="00D27A94"/>
    <w:rsid w:val="00D27AAF"/>
    <w:rsid w:val="00D30371"/>
    <w:rsid w:val="00D305AE"/>
    <w:rsid w:val="00D30808"/>
    <w:rsid w:val="00D30982"/>
    <w:rsid w:val="00D30D20"/>
    <w:rsid w:val="00D310DE"/>
    <w:rsid w:val="00D319E2"/>
    <w:rsid w:val="00D31B64"/>
    <w:rsid w:val="00D31C35"/>
    <w:rsid w:val="00D31D98"/>
    <w:rsid w:val="00D332A1"/>
    <w:rsid w:val="00D33328"/>
    <w:rsid w:val="00D33471"/>
    <w:rsid w:val="00D33578"/>
    <w:rsid w:val="00D33664"/>
    <w:rsid w:val="00D33770"/>
    <w:rsid w:val="00D337DA"/>
    <w:rsid w:val="00D33891"/>
    <w:rsid w:val="00D33CCE"/>
    <w:rsid w:val="00D3462F"/>
    <w:rsid w:val="00D34DD0"/>
    <w:rsid w:val="00D34F09"/>
    <w:rsid w:val="00D34FC3"/>
    <w:rsid w:val="00D35043"/>
    <w:rsid w:val="00D3511F"/>
    <w:rsid w:val="00D3528B"/>
    <w:rsid w:val="00D353B8"/>
    <w:rsid w:val="00D35517"/>
    <w:rsid w:val="00D35627"/>
    <w:rsid w:val="00D3588F"/>
    <w:rsid w:val="00D358FA"/>
    <w:rsid w:val="00D35B06"/>
    <w:rsid w:val="00D35F59"/>
    <w:rsid w:val="00D364E3"/>
    <w:rsid w:val="00D365BC"/>
    <w:rsid w:val="00D36A25"/>
    <w:rsid w:val="00D36AEC"/>
    <w:rsid w:val="00D36DE5"/>
    <w:rsid w:val="00D36F5C"/>
    <w:rsid w:val="00D372B1"/>
    <w:rsid w:val="00D3785A"/>
    <w:rsid w:val="00D37A31"/>
    <w:rsid w:val="00D406A9"/>
    <w:rsid w:val="00D40DEC"/>
    <w:rsid w:val="00D40EE9"/>
    <w:rsid w:val="00D4105B"/>
    <w:rsid w:val="00D4108B"/>
    <w:rsid w:val="00D41123"/>
    <w:rsid w:val="00D411C1"/>
    <w:rsid w:val="00D411F4"/>
    <w:rsid w:val="00D4121E"/>
    <w:rsid w:val="00D41C47"/>
    <w:rsid w:val="00D41C91"/>
    <w:rsid w:val="00D41DB6"/>
    <w:rsid w:val="00D41FEE"/>
    <w:rsid w:val="00D42477"/>
    <w:rsid w:val="00D42669"/>
    <w:rsid w:val="00D42820"/>
    <w:rsid w:val="00D42A2D"/>
    <w:rsid w:val="00D42FFA"/>
    <w:rsid w:val="00D43251"/>
    <w:rsid w:val="00D4361C"/>
    <w:rsid w:val="00D43C8F"/>
    <w:rsid w:val="00D43EE7"/>
    <w:rsid w:val="00D442FB"/>
    <w:rsid w:val="00D443B1"/>
    <w:rsid w:val="00D443D3"/>
    <w:rsid w:val="00D44F5C"/>
    <w:rsid w:val="00D453B1"/>
    <w:rsid w:val="00D45880"/>
    <w:rsid w:val="00D459E2"/>
    <w:rsid w:val="00D45A80"/>
    <w:rsid w:val="00D45DB4"/>
    <w:rsid w:val="00D45DE8"/>
    <w:rsid w:val="00D45FD4"/>
    <w:rsid w:val="00D46142"/>
    <w:rsid w:val="00D4627A"/>
    <w:rsid w:val="00D4636C"/>
    <w:rsid w:val="00D46686"/>
    <w:rsid w:val="00D466A4"/>
    <w:rsid w:val="00D46766"/>
    <w:rsid w:val="00D4690B"/>
    <w:rsid w:val="00D4698F"/>
    <w:rsid w:val="00D46C83"/>
    <w:rsid w:val="00D47040"/>
    <w:rsid w:val="00D472CD"/>
    <w:rsid w:val="00D508BE"/>
    <w:rsid w:val="00D5108B"/>
    <w:rsid w:val="00D516D3"/>
    <w:rsid w:val="00D51FA5"/>
    <w:rsid w:val="00D52317"/>
    <w:rsid w:val="00D52544"/>
    <w:rsid w:val="00D527FF"/>
    <w:rsid w:val="00D5290A"/>
    <w:rsid w:val="00D52B6A"/>
    <w:rsid w:val="00D53246"/>
    <w:rsid w:val="00D53315"/>
    <w:rsid w:val="00D537A2"/>
    <w:rsid w:val="00D5381B"/>
    <w:rsid w:val="00D53906"/>
    <w:rsid w:val="00D53F34"/>
    <w:rsid w:val="00D53F93"/>
    <w:rsid w:val="00D54402"/>
    <w:rsid w:val="00D54622"/>
    <w:rsid w:val="00D54996"/>
    <w:rsid w:val="00D54A6E"/>
    <w:rsid w:val="00D54CF2"/>
    <w:rsid w:val="00D54DB5"/>
    <w:rsid w:val="00D5532C"/>
    <w:rsid w:val="00D553F0"/>
    <w:rsid w:val="00D55563"/>
    <w:rsid w:val="00D559D8"/>
    <w:rsid w:val="00D55D1F"/>
    <w:rsid w:val="00D55D2A"/>
    <w:rsid w:val="00D55DF9"/>
    <w:rsid w:val="00D55E2B"/>
    <w:rsid w:val="00D56092"/>
    <w:rsid w:val="00D560A0"/>
    <w:rsid w:val="00D5640C"/>
    <w:rsid w:val="00D5658D"/>
    <w:rsid w:val="00D57779"/>
    <w:rsid w:val="00D60171"/>
    <w:rsid w:val="00D6036D"/>
    <w:rsid w:val="00D60562"/>
    <w:rsid w:val="00D60782"/>
    <w:rsid w:val="00D60A7E"/>
    <w:rsid w:val="00D613A0"/>
    <w:rsid w:val="00D6176B"/>
    <w:rsid w:val="00D61905"/>
    <w:rsid w:val="00D61B2C"/>
    <w:rsid w:val="00D61F68"/>
    <w:rsid w:val="00D621B2"/>
    <w:rsid w:val="00D628EA"/>
    <w:rsid w:val="00D62906"/>
    <w:rsid w:val="00D6292A"/>
    <w:rsid w:val="00D62C15"/>
    <w:rsid w:val="00D62E33"/>
    <w:rsid w:val="00D62EFA"/>
    <w:rsid w:val="00D62F19"/>
    <w:rsid w:val="00D634D4"/>
    <w:rsid w:val="00D6384D"/>
    <w:rsid w:val="00D63A84"/>
    <w:rsid w:val="00D64064"/>
    <w:rsid w:val="00D64162"/>
    <w:rsid w:val="00D64417"/>
    <w:rsid w:val="00D64D17"/>
    <w:rsid w:val="00D64F6E"/>
    <w:rsid w:val="00D6536E"/>
    <w:rsid w:val="00D65548"/>
    <w:rsid w:val="00D65F21"/>
    <w:rsid w:val="00D663A8"/>
    <w:rsid w:val="00D66479"/>
    <w:rsid w:val="00D66C07"/>
    <w:rsid w:val="00D66D45"/>
    <w:rsid w:val="00D67018"/>
    <w:rsid w:val="00D67108"/>
    <w:rsid w:val="00D6785D"/>
    <w:rsid w:val="00D67BCA"/>
    <w:rsid w:val="00D67D85"/>
    <w:rsid w:val="00D706CB"/>
    <w:rsid w:val="00D706D9"/>
    <w:rsid w:val="00D70881"/>
    <w:rsid w:val="00D70A11"/>
    <w:rsid w:val="00D70AC4"/>
    <w:rsid w:val="00D71165"/>
    <w:rsid w:val="00D711CE"/>
    <w:rsid w:val="00D7121B"/>
    <w:rsid w:val="00D71C00"/>
    <w:rsid w:val="00D72C65"/>
    <w:rsid w:val="00D72D7C"/>
    <w:rsid w:val="00D72E5F"/>
    <w:rsid w:val="00D73225"/>
    <w:rsid w:val="00D733C3"/>
    <w:rsid w:val="00D7350D"/>
    <w:rsid w:val="00D73D43"/>
    <w:rsid w:val="00D740E4"/>
    <w:rsid w:val="00D743AB"/>
    <w:rsid w:val="00D74459"/>
    <w:rsid w:val="00D744F5"/>
    <w:rsid w:val="00D74552"/>
    <w:rsid w:val="00D7455C"/>
    <w:rsid w:val="00D74635"/>
    <w:rsid w:val="00D7478C"/>
    <w:rsid w:val="00D74A1B"/>
    <w:rsid w:val="00D74A71"/>
    <w:rsid w:val="00D74F32"/>
    <w:rsid w:val="00D7503B"/>
    <w:rsid w:val="00D750AB"/>
    <w:rsid w:val="00D7542B"/>
    <w:rsid w:val="00D7555D"/>
    <w:rsid w:val="00D755AA"/>
    <w:rsid w:val="00D75874"/>
    <w:rsid w:val="00D75977"/>
    <w:rsid w:val="00D75CE3"/>
    <w:rsid w:val="00D75F38"/>
    <w:rsid w:val="00D75F56"/>
    <w:rsid w:val="00D76100"/>
    <w:rsid w:val="00D7632E"/>
    <w:rsid w:val="00D763C0"/>
    <w:rsid w:val="00D765D1"/>
    <w:rsid w:val="00D7673A"/>
    <w:rsid w:val="00D76807"/>
    <w:rsid w:val="00D76D72"/>
    <w:rsid w:val="00D76F73"/>
    <w:rsid w:val="00D772CE"/>
    <w:rsid w:val="00D77590"/>
    <w:rsid w:val="00D7764A"/>
    <w:rsid w:val="00D779C5"/>
    <w:rsid w:val="00D77C51"/>
    <w:rsid w:val="00D77D03"/>
    <w:rsid w:val="00D8063C"/>
    <w:rsid w:val="00D808B9"/>
    <w:rsid w:val="00D80998"/>
    <w:rsid w:val="00D80BE3"/>
    <w:rsid w:val="00D81DCF"/>
    <w:rsid w:val="00D82054"/>
    <w:rsid w:val="00D82196"/>
    <w:rsid w:val="00D82240"/>
    <w:rsid w:val="00D82D17"/>
    <w:rsid w:val="00D82E05"/>
    <w:rsid w:val="00D8367C"/>
    <w:rsid w:val="00D839D7"/>
    <w:rsid w:val="00D83AD8"/>
    <w:rsid w:val="00D848C7"/>
    <w:rsid w:val="00D849A4"/>
    <w:rsid w:val="00D8515A"/>
    <w:rsid w:val="00D85325"/>
    <w:rsid w:val="00D8571E"/>
    <w:rsid w:val="00D85981"/>
    <w:rsid w:val="00D85A1B"/>
    <w:rsid w:val="00D85A71"/>
    <w:rsid w:val="00D85B43"/>
    <w:rsid w:val="00D85CF2"/>
    <w:rsid w:val="00D86467"/>
    <w:rsid w:val="00D86949"/>
    <w:rsid w:val="00D8695F"/>
    <w:rsid w:val="00D869F0"/>
    <w:rsid w:val="00D87145"/>
    <w:rsid w:val="00D871D9"/>
    <w:rsid w:val="00D871E0"/>
    <w:rsid w:val="00D8760D"/>
    <w:rsid w:val="00D87679"/>
    <w:rsid w:val="00D87824"/>
    <w:rsid w:val="00D879E4"/>
    <w:rsid w:val="00D87BA6"/>
    <w:rsid w:val="00D87D97"/>
    <w:rsid w:val="00D9004E"/>
    <w:rsid w:val="00D90071"/>
    <w:rsid w:val="00D904C8"/>
    <w:rsid w:val="00D9064C"/>
    <w:rsid w:val="00D907D3"/>
    <w:rsid w:val="00D9080E"/>
    <w:rsid w:val="00D90C65"/>
    <w:rsid w:val="00D90E36"/>
    <w:rsid w:val="00D91453"/>
    <w:rsid w:val="00D918B8"/>
    <w:rsid w:val="00D92E72"/>
    <w:rsid w:val="00D92EA1"/>
    <w:rsid w:val="00D9300C"/>
    <w:rsid w:val="00D931F9"/>
    <w:rsid w:val="00D933EA"/>
    <w:rsid w:val="00D9371A"/>
    <w:rsid w:val="00D93AC9"/>
    <w:rsid w:val="00D93CB8"/>
    <w:rsid w:val="00D93E8C"/>
    <w:rsid w:val="00D9403D"/>
    <w:rsid w:val="00D941ED"/>
    <w:rsid w:val="00D9491E"/>
    <w:rsid w:val="00D949F6"/>
    <w:rsid w:val="00D94A6A"/>
    <w:rsid w:val="00D94F41"/>
    <w:rsid w:val="00D94F75"/>
    <w:rsid w:val="00D95112"/>
    <w:rsid w:val="00D95367"/>
    <w:rsid w:val="00D954B2"/>
    <w:rsid w:val="00D95890"/>
    <w:rsid w:val="00D95F50"/>
    <w:rsid w:val="00D961C9"/>
    <w:rsid w:val="00D9657F"/>
    <w:rsid w:val="00D965F6"/>
    <w:rsid w:val="00D967B9"/>
    <w:rsid w:val="00D968A1"/>
    <w:rsid w:val="00D968F1"/>
    <w:rsid w:val="00D96C0B"/>
    <w:rsid w:val="00D96E54"/>
    <w:rsid w:val="00D97270"/>
    <w:rsid w:val="00D9775E"/>
    <w:rsid w:val="00D977D7"/>
    <w:rsid w:val="00D97A74"/>
    <w:rsid w:val="00D97E61"/>
    <w:rsid w:val="00D97ED0"/>
    <w:rsid w:val="00DA0118"/>
    <w:rsid w:val="00DA01F7"/>
    <w:rsid w:val="00DA05F6"/>
    <w:rsid w:val="00DA07DB"/>
    <w:rsid w:val="00DA0904"/>
    <w:rsid w:val="00DA0A1E"/>
    <w:rsid w:val="00DA0D37"/>
    <w:rsid w:val="00DA13B2"/>
    <w:rsid w:val="00DA1C4B"/>
    <w:rsid w:val="00DA1C9B"/>
    <w:rsid w:val="00DA1E2D"/>
    <w:rsid w:val="00DA2119"/>
    <w:rsid w:val="00DA2293"/>
    <w:rsid w:val="00DA23CE"/>
    <w:rsid w:val="00DA2704"/>
    <w:rsid w:val="00DA295B"/>
    <w:rsid w:val="00DA2BB3"/>
    <w:rsid w:val="00DA3346"/>
    <w:rsid w:val="00DA3544"/>
    <w:rsid w:val="00DA39A4"/>
    <w:rsid w:val="00DA3F0C"/>
    <w:rsid w:val="00DA419E"/>
    <w:rsid w:val="00DA452D"/>
    <w:rsid w:val="00DA45E9"/>
    <w:rsid w:val="00DA46EA"/>
    <w:rsid w:val="00DA4908"/>
    <w:rsid w:val="00DA4F6B"/>
    <w:rsid w:val="00DA51F2"/>
    <w:rsid w:val="00DA54C8"/>
    <w:rsid w:val="00DA5699"/>
    <w:rsid w:val="00DA56A6"/>
    <w:rsid w:val="00DA5E33"/>
    <w:rsid w:val="00DA60F5"/>
    <w:rsid w:val="00DA6205"/>
    <w:rsid w:val="00DA66A0"/>
    <w:rsid w:val="00DA66D5"/>
    <w:rsid w:val="00DA6930"/>
    <w:rsid w:val="00DA6E45"/>
    <w:rsid w:val="00DA70B1"/>
    <w:rsid w:val="00DA7766"/>
    <w:rsid w:val="00DB06B9"/>
    <w:rsid w:val="00DB0737"/>
    <w:rsid w:val="00DB0B92"/>
    <w:rsid w:val="00DB1121"/>
    <w:rsid w:val="00DB14DA"/>
    <w:rsid w:val="00DB14FA"/>
    <w:rsid w:val="00DB18D7"/>
    <w:rsid w:val="00DB1B10"/>
    <w:rsid w:val="00DB2BFD"/>
    <w:rsid w:val="00DB2E93"/>
    <w:rsid w:val="00DB304A"/>
    <w:rsid w:val="00DB3126"/>
    <w:rsid w:val="00DB3154"/>
    <w:rsid w:val="00DB35D3"/>
    <w:rsid w:val="00DB3605"/>
    <w:rsid w:val="00DB3A9E"/>
    <w:rsid w:val="00DB3D71"/>
    <w:rsid w:val="00DB4096"/>
    <w:rsid w:val="00DB428F"/>
    <w:rsid w:val="00DB442B"/>
    <w:rsid w:val="00DB4540"/>
    <w:rsid w:val="00DB4690"/>
    <w:rsid w:val="00DB4855"/>
    <w:rsid w:val="00DB4E43"/>
    <w:rsid w:val="00DB5583"/>
    <w:rsid w:val="00DB560C"/>
    <w:rsid w:val="00DB565A"/>
    <w:rsid w:val="00DB5680"/>
    <w:rsid w:val="00DB5896"/>
    <w:rsid w:val="00DB5BE8"/>
    <w:rsid w:val="00DB5EBC"/>
    <w:rsid w:val="00DB644D"/>
    <w:rsid w:val="00DB6618"/>
    <w:rsid w:val="00DB669B"/>
    <w:rsid w:val="00DB68B4"/>
    <w:rsid w:val="00DB6906"/>
    <w:rsid w:val="00DB6F7A"/>
    <w:rsid w:val="00DB721F"/>
    <w:rsid w:val="00DB7720"/>
    <w:rsid w:val="00DB774F"/>
    <w:rsid w:val="00DB77A8"/>
    <w:rsid w:val="00DB77CC"/>
    <w:rsid w:val="00DB7894"/>
    <w:rsid w:val="00DB7CE2"/>
    <w:rsid w:val="00DB7F69"/>
    <w:rsid w:val="00DC00DB"/>
    <w:rsid w:val="00DC0429"/>
    <w:rsid w:val="00DC0599"/>
    <w:rsid w:val="00DC06A2"/>
    <w:rsid w:val="00DC09F6"/>
    <w:rsid w:val="00DC0ACE"/>
    <w:rsid w:val="00DC0CCE"/>
    <w:rsid w:val="00DC0FDF"/>
    <w:rsid w:val="00DC119B"/>
    <w:rsid w:val="00DC11C0"/>
    <w:rsid w:val="00DC17A5"/>
    <w:rsid w:val="00DC1AB5"/>
    <w:rsid w:val="00DC1C85"/>
    <w:rsid w:val="00DC1C92"/>
    <w:rsid w:val="00DC2004"/>
    <w:rsid w:val="00DC2682"/>
    <w:rsid w:val="00DC2E34"/>
    <w:rsid w:val="00DC3073"/>
    <w:rsid w:val="00DC309C"/>
    <w:rsid w:val="00DC325F"/>
    <w:rsid w:val="00DC3749"/>
    <w:rsid w:val="00DC3AA8"/>
    <w:rsid w:val="00DC3B96"/>
    <w:rsid w:val="00DC467E"/>
    <w:rsid w:val="00DC46E8"/>
    <w:rsid w:val="00DC47FC"/>
    <w:rsid w:val="00DC4991"/>
    <w:rsid w:val="00DC4A5B"/>
    <w:rsid w:val="00DC4A72"/>
    <w:rsid w:val="00DC4B6D"/>
    <w:rsid w:val="00DC5C71"/>
    <w:rsid w:val="00DC5F07"/>
    <w:rsid w:val="00DC61CB"/>
    <w:rsid w:val="00DC63C8"/>
    <w:rsid w:val="00DC63F6"/>
    <w:rsid w:val="00DC65E5"/>
    <w:rsid w:val="00DC682A"/>
    <w:rsid w:val="00DC6BC2"/>
    <w:rsid w:val="00DC6D76"/>
    <w:rsid w:val="00DC712A"/>
    <w:rsid w:val="00DC714A"/>
    <w:rsid w:val="00DC74CF"/>
    <w:rsid w:val="00DC7724"/>
    <w:rsid w:val="00DC7DAF"/>
    <w:rsid w:val="00DD020A"/>
    <w:rsid w:val="00DD02AF"/>
    <w:rsid w:val="00DD0919"/>
    <w:rsid w:val="00DD0B5B"/>
    <w:rsid w:val="00DD0B8A"/>
    <w:rsid w:val="00DD13FA"/>
    <w:rsid w:val="00DD177C"/>
    <w:rsid w:val="00DD1B88"/>
    <w:rsid w:val="00DD1B9A"/>
    <w:rsid w:val="00DD1D9D"/>
    <w:rsid w:val="00DD1DEA"/>
    <w:rsid w:val="00DD1DF9"/>
    <w:rsid w:val="00DD20E4"/>
    <w:rsid w:val="00DD25CE"/>
    <w:rsid w:val="00DD27E8"/>
    <w:rsid w:val="00DD2B25"/>
    <w:rsid w:val="00DD331F"/>
    <w:rsid w:val="00DD3516"/>
    <w:rsid w:val="00DD367D"/>
    <w:rsid w:val="00DD38B3"/>
    <w:rsid w:val="00DD3BAB"/>
    <w:rsid w:val="00DD3EAF"/>
    <w:rsid w:val="00DD41DB"/>
    <w:rsid w:val="00DD4256"/>
    <w:rsid w:val="00DD451A"/>
    <w:rsid w:val="00DD4A61"/>
    <w:rsid w:val="00DD4BE0"/>
    <w:rsid w:val="00DD5337"/>
    <w:rsid w:val="00DD56DE"/>
    <w:rsid w:val="00DD5C51"/>
    <w:rsid w:val="00DD62C2"/>
    <w:rsid w:val="00DD695B"/>
    <w:rsid w:val="00DD6CAA"/>
    <w:rsid w:val="00DD6E1B"/>
    <w:rsid w:val="00DD7139"/>
    <w:rsid w:val="00DD719C"/>
    <w:rsid w:val="00DD71F9"/>
    <w:rsid w:val="00DD7578"/>
    <w:rsid w:val="00DD75F6"/>
    <w:rsid w:val="00DD79E9"/>
    <w:rsid w:val="00DD7CEC"/>
    <w:rsid w:val="00DD7E29"/>
    <w:rsid w:val="00DE00F0"/>
    <w:rsid w:val="00DE013B"/>
    <w:rsid w:val="00DE033E"/>
    <w:rsid w:val="00DE0521"/>
    <w:rsid w:val="00DE0844"/>
    <w:rsid w:val="00DE08CD"/>
    <w:rsid w:val="00DE0A29"/>
    <w:rsid w:val="00DE0C7F"/>
    <w:rsid w:val="00DE0D82"/>
    <w:rsid w:val="00DE0E8B"/>
    <w:rsid w:val="00DE0F47"/>
    <w:rsid w:val="00DE179F"/>
    <w:rsid w:val="00DE18EE"/>
    <w:rsid w:val="00DE19F4"/>
    <w:rsid w:val="00DE1BD8"/>
    <w:rsid w:val="00DE1EE1"/>
    <w:rsid w:val="00DE1FEF"/>
    <w:rsid w:val="00DE2021"/>
    <w:rsid w:val="00DE27B7"/>
    <w:rsid w:val="00DE2D8F"/>
    <w:rsid w:val="00DE2E59"/>
    <w:rsid w:val="00DE3162"/>
    <w:rsid w:val="00DE37AC"/>
    <w:rsid w:val="00DE3C56"/>
    <w:rsid w:val="00DE3E51"/>
    <w:rsid w:val="00DE3F0A"/>
    <w:rsid w:val="00DE4334"/>
    <w:rsid w:val="00DE4E26"/>
    <w:rsid w:val="00DE4FAC"/>
    <w:rsid w:val="00DE50BE"/>
    <w:rsid w:val="00DE52C0"/>
    <w:rsid w:val="00DE54A6"/>
    <w:rsid w:val="00DE5A1E"/>
    <w:rsid w:val="00DE5FCB"/>
    <w:rsid w:val="00DE5FD3"/>
    <w:rsid w:val="00DE606F"/>
    <w:rsid w:val="00DE62A3"/>
    <w:rsid w:val="00DE687C"/>
    <w:rsid w:val="00DE6C90"/>
    <w:rsid w:val="00DE6D7E"/>
    <w:rsid w:val="00DE7005"/>
    <w:rsid w:val="00DE70CF"/>
    <w:rsid w:val="00DE763D"/>
    <w:rsid w:val="00DE775A"/>
    <w:rsid w:val="00DE7942"/>
    <w:rsid w:val="00DE7CFF"/>
    <w:rsid w:val="00DF010D"/>
    <w:rsid w:val="00DF0127"/>
    <w:rsid w:val="00DF022E"/>
    <w:rsid w:val="00DF02E8"/>
    <w:rsid w:val="00DF03B2"/>
    <w:rsid w:val="00DF0838"/>
    <w:rsid w:val="00DF0969"/>
    <w:rsid w:val="00DF0ED0"/>
    <w:rsid w:val="00DF10BD"/>
    <w:rsid w:val="00DF175B"/>
    <w:rsid w:val="00DF1C0A"/>
    <w:rsid w:val="00DF1C17"/>
    <w:rsid w:val="00DF1ECC"/>
    <w:rsid w:val="00DF1F20"/>
    <w:rsid w:val="00DF2283"/>
    <w:rsid w:val="00DF258A"/>
    <w:rsid w:val="00DF3094"/>
    <w:rsid w:val="00DF3160"/>
    <w:rsid w:val="00DF319F"/>
    <w:rsid w:val="00DF33FD"/>
    <w:rsid w:val="00DF347D"/>
    <w:rsid w:val="00DF404F"/>
    <w:rsid w:val="00DF4093"/>
    <w:rsid w:val="00DF40FE"/>
    <w:rsid w:val="00DF4418"/>
    <w:rsid w:val="00DF5007"/>
    <w:rsid w:val="00DF5084"/>
    <w:rsid w:val="00DF52CA"/>
    <w:rsid w:val="00DF534E"/>
    <w:rsid w:val="00DF5600"/>
    <w:rsid w:val="00DF5A4F"/>
    <w:rsid w:val="00DF5B5F"/>
    <w:rsid w:val="00DF5D99"/>
    <w:rsid w:val="00DF5F53"/>
    <w:rsid w:val="00DF6095"/>
    <w:rsid w:val="00DF60C8"/>
    <w:rsid w:val="00DF6417"/>
    <w:rsid w:val="00DF644C"/>
    <w:rsid w:val="00DF653C"/>
    <w:rsid w:val="00DF660A"/>
    <w:rsid w:val="00DF6F7C"/>
    <w:rsid w:val="00DF7087"/>
    <w:rsid w:val="00DF7548"/>
    <w:rsid w:val="00DF7ADA"/>
    <w:rsid w:val="00DF7BC4"/>
    <w:rsid w:val="00E0037B"/>
    <w:rsid w:val="00E003F1"/>
    <w:rsid w:val="00E0069A"/>
    <w:rsid w:val="00E008BC"/>
    <w:rsid w:val="00E00EF8"/>
    <w:rsid w:val="00E01336"/>
    <w:rsid w:val="00E013D4"/>
    <w:rsid w:val="00E01428"/>
    <w:rsid w:val="00E01B34"/>
    <w:rsid w:val="00E01B4F"/>
    <w:rsid w:val="00E020BB"/>
    <w:rsid w:val="00E0253A"/>
    <w:rsid w:val="00E02766"/>
    <w:rsid w:val="00E028DD"/>
    <w:rsid w:val="00E02A53"/>
    <w:rsid w:val="00E02AA2"/>
    <w:rsid w:val="00E02DFC"/>
    <w:rsid w:val="00E02F3E"/>
    <w:rsid w:val="00E03424"/>
    <w:rsid w:val="00E03462"/>
    <w:rsid w:val="00E03696"/>
    <w:rsid w:val="00E03F04"/>
    <w:rsid w:val="00E03F15"/>
    <w:rsid w:val="00E04151"/>
    <w:rsid w:val="00E0426D"/>
    <w:rsid w:val="00E04385"/>
    <w:rsid w:val="00E0450A"/>
    <w:rsid w:val="00E04854"/>
    <w:rsid w:val="00E04DD5"/>
    <w:rsid w:val="00E0568A"/>
    <w:rsid w:val="00E05DC3"/>
    <w:rsid w:val="00E05DD7"/>
    <w:rsid w:val="00E06F28"/>
    <w:rsid w:val="00E071C2"/>
    <w:rsid w:val="00E072C6"/>
    <w:rsid w:val="00E076A2"/>
    <w:rsid w:val="00E0774E"/>
    <w:rsid w:val="00E07913"/>
    <w:rsid w:val="00E0793A"/>
    <w:rsid w:val="00E0798A"/>
    <w:rsid w:val="00E07BBD"/>
    <w:rsid w:val="00E07CD2"/>
    <w:rsid w:val="00E07E2F"/>
    <w:rsid w:val="00E07EBE"/>
    <w:rsid w:val="00E10014"/>
    <w:rsid w:val="00E105C5"/>
    <w:rsid w:val="00E109F1"/>
    <w:rsid w:val="00E10AC4"/>
    <w:rsid w:val="00E113A0"/>
    <w:rsid w:val="00E11810"/>
    <w:rsid w:val="00E11983"/>
    <w:rsid w:val="00E11E64"/>
    <w:rsid w:val="00E124C5"/>
    <w:rsid w:val="00E127DC"/>
    <w:rsid w:val="00E1297C"/>
    <w:rsid w:val="00E12B90"/>
    <w:rsid w:val="00E12E62"/>
    <w:rsid w:val="00E12FFA"/>
    <w:rsid w:val="00E130CF"/>
    <w:rsid w:val="00E130EC"/>
    <w:rsid w:val="00E1312C"/>
    <w:rsid w:val="00E136C9"/>
    <w:rsid w:val="00E13735"/>
    <w:rsid w:val="00E138A0"/>
    <w:rsid w:val="00E13D94"/>
    <w:rsid w:val="00E1422B"/>
    <w:rsid w:val="00E148CF"/>
    <w:rsid w:val="00E14D4F"/>
    <w:rsid w:val="00E14FA3"/>
    <w:rsid w:val="00E14FFD"/>
    <w:rsid w:val="00E1534F"/>
    <w:rsid w:val="00E156D7"/>
    <w:rsid w:val="00E158AD"/>
    <w:rsid w:val="00E15CEE"/>
    <w:rsid w:val="00E15E3B"/>
    <w:rsid w:val="00E15EAE"/>
    <w:rsid w:val="00E16233"/>
    <w:rsid w:val="00E16527"/>
    <w:rsid w:val="00E166E0"/>
    <w:rsid w:val="00E16F28"/>
    <w:rsid w:val="00E16FFA"/>
    <w:rsid w:val="00E17007"/>
    <w:rsid w:val="00E17150"/>
    <w:rsid w:val="00E1735F"/>
    <w:rsid w:val="00E1744A"/>
    <w:rsid w:val="00E1778B"/>
    <w:rsid w:val="00E17B85"/>
    <w:rsid w:val="00E17E04"/>
    <w:rsid w:val="00E17E1C"/>
    <w:rsid w:val="00E17F72"/>
    <w:rsid w:val="00E202F7"/>
    <w:rsid w:val="00E20381"/>
    <w:rsid w:val="00E20763"/>
    <w:rsid w:val="00E20CF7"/>
    <w:rsid w:val="00E20FC2"/>
    <w:rsid w:val="00E2131E"/>
    <w:rsid w:val="00E219F5"/>
    <w:rsid w:val="00E21AF7"/>
    <w:rsid w:val="00E21E41"/>
    <w:rsid w:val="00E21F3F"/>
    <w:rsid w:val="00E2203E"/>
    <w:rsid w:val="00E220FB"/>
    <w:rsid w:val="00E22235"/>
    <w:rsid w:val="00E2252E"/>
    <w:rsid w:val="00E228DF"/>
    <w:rsid w:val="00E22A23"/>
    <w:rsid w:val="00E22B85"/>
    <w:rsid w:val="00E22BE7"/>
    <w:rsid w:val="00E22E3C"/>
    <w:rsid w:val="00E2332F"/>
    <w:rsid w:val="00E238F6"/>
    <w:rsid w:val="00E2390D"/>
    <w:rsid w:val="00E23A6E"/>
    <w:rsid w:val="00E23EB9"/>
    <w:rsid w:val="00E23F23"/>
    <w:rsid w:val="00E240D0"/>
    <w:rsid w:val="00E246F6"/>
    <w:rsid w:val="00E247C8"/>
    <w:rsid w:val="00E24ECC"/>
    <w:rsid w:val="00E24F41"/>
    <w:rsid w:val="00E252D0"/>
    <w:rsid w:val="00E255D9"/>
    <w:rsid w:val="00E255FA"/>
    <w:rsid w:val="00E257B5"/>
    <w:rsid w:val="00E25976"/>
    <w:rsid w:val="00E25E13"/>
    <w:rsid w:val="00E26213"/>
    <w:rsid w:val="00E26C4D"/>
    <w:rsid w:val="00E26CEB"/>
    <w:rsid w:val="00E27266"/>
    <w:rsid w:val="00E277B8"/>
    <w:rsid w:val="00E27ADB"/>
    <w:rsid w:val="00E27B3C"/>
    <w:rsid w:val="00E27E65"/>
    <w:rsid w:val="00E300C6"/>
    <w:rsid w:val="00E301E2"/>
    <w:rsid w:val="00E30378"/>
    <w:rsid w:val="00E306F9"/>
    <w:rsid w:val="00E30B8E"/>
    <w:rsid w:val="00E313E9"/>
    <w:rsid w:val="00E315D1"/>
    <w:rsid w:val="00E31676"/>
    <w:rsid w:val="00E31E42"/>
    <w:rsid w:val="00E3209A"/>
    <w:rsid w:val="00E32387"/>
    <w:rsid w:val="00E324C1"/>
    <w:rsid w:val="00E32577"/>
    <w:rsid w:val="00E3298A"/>
    <w:rsid w:val="00E32E3B"/>
    <w:rsid w:val="00E32E58"/>
    <w:rsid w:val="00E32FBE"/>
    <w:rsid w:val="00E332C8"/>
    <w:rsid w:val="00E3334C"/>
    <w:rsid w:val="00E3374B"/>
    <w:rsid w:val="00E33AE1"/>
    <w:rsid w:val="00E33C35"/>
    <w:rsid w:val="00E342C7"/>
    <w:rsid w:val="00E34369"/>
    <w:rsid w:val="00E345BB"/>
    <w:rsid w:val="00E348AF"/>
    <w:rsid w:val="00E355DA"/>
    <w:rsid w:val="00E35706"/>
    <w:rsid w:val="00E358EA"/>
    <w:rsid w:val="00E35AB4"/>
    <w:rsid w:val="00E35FB9"/>
    <w:rsid w:val="00E3628B"/>
    <w:rsid w:val="00E36834"/>
    <w:rsid w:val="00E36963"/>
    <w:rsid w:val="00E36B1E"/>
    <w:rsid w:val="00E36C2B"/>
    <w:rsid w:val="00E37091"/>
    <w:rsid w:val="00E372C9"/>
    <w:rsid w:val="00E37515"/>
    <w:rsid w:val="00E37C0C"/>
    <w:rsid w:val="00E37C73"/>
    <w:rsid w:val="00E37D02"/>
    <w:rsid w:val="00E40117"/>
    <w:rsid w:val="00E407A7"/>
    <w:rsid w:val="00E40E6A"/>
    <w:rsid w:val="00E41492"/>
    <w:rsid w:val="00E415E1"/>
    <w:rsid w:val="00E4198B"/>
    <w:rsid w:val="00E41E66"/>
    <w:rsid w:val="00E41E6D"/>
    <w:rsid w:val="00E42291"/>
    <w:rsid w:val="00E42C9D"/>
    <w:rsid w:val="00E432CD"/>
    <w:rsid w:val="00E4349A"/>
    <w:rsid w:val="00E43671"/>
    <w:rsid w:val="00E4377D"/>
    <w:rsid w:val="00E43898"/>
    <w:rsid w:val="00E438A3"/>
    <w:rsid w:val="00E43E3B"/>
    <w:rsid w:val="00E43F19"/>
    <w:rsid w:val="00E44134"/>
    <w:rsid w:val="00E44150"/>
    <w:rsid w:val="00E4416C"/>
    <w:rsid w:val="00E442D9"/>
    <w:rsid w:val="00E443D4"/>
    <w:rsid w:val="00E4442B"/>
    <w:rsid w:val="00E44605"/>
    <w:rsid w:val="00E44845"/>
    <w:rsid w:val="00E44890"/>
    <w:rsid w:val="00E44FCB"/>
    <w:rsid w:val="00E45433"/>
    <w:rsid w:val="00E45492"/>
    <w:rsid w:val="00E45D5C"/>
    <w:rsid w:val="00E45FCF"/>
    <w:rsid w:val="00E460F5"/>
    <w:rsid w:val="00E462BB"/>
    <w:rsid w:val="00E46359"/>
    <w:rsid w:val="00E4670C"/>
    <w:rsid w:val="00E46FC7"/>
    <w:rsid w:val="00E47380"/>
    <w:rsid w:val="00E474DC"/>
    <w:rsid w:val="00E477A1"/>
    <w:rsid w:val="00E47997"/>
    <w:rsid w:val="00E47CCE"/>
    <w:rsid w:val="00E47D40"/>
    <w:rsid w:val="00E5021C"/>
    <w:rsid w:val="00E50466"/>
    <w:rsid w:val="00E511DB"/>
    <w:rsid w:val="00E51491"/>
    <w:rsid w:val="00E5170E"/>
    <w:rsid w:val="00E51964"/>
    <w:rsid w:val="00E51A37"/>
    <w:rsid w:val="00E51C4D"/>
    <w:rsid w:val="00E51D9D"/>
    <w:rsid w:val="00E51D9E"/>
    <w:rsid w:val="00E52687"/>
    <w:rsid w:val="00E52A17"/>
    <w:rsid w:val="00E52F6C"/>
    <w:rsid w:val="00E53194"/>
    <w:rsid w:val="00E533A4"/>
    <w:rsid w:val="00E53842"/>
    <w:rsid w:val="00E538F6"/>
    <w:rsid w:val="00E53EA9"/>
    <w:rsid w:val="00E53F19"/>
    <w:rsid w:val="00E540EF"/>
    <w:rsid w:val="00E5414B"/>
    <w:rsid w:val="00E547B9"/>
    <w:rsid w:val="00E548D3"/>
    <w:rsid w:val="00E54FB6"/>
    <w:rsid w:val="00E55293"/>
    <w:rsid w:val="00E554AC"/>
    <w:rsid w:val="00E555BC"/>
    <w:rsid w:val="00E55662"/>
    <w:rsid w:val="00E55962"/>
    <w:rsid w:val="00E55B28"/>
    <w:rsid w:val="00E5629E"/>
    <w:rsid w:val="00E56396"/>
    <w:rsid w:val="00E564DF"/>
    <w:rsid w:val="00E56A6A"/>
    <w:rsid w:val="00E56D9D"/>
    <w:rsid w:val="00E57331"/>
    <w:rsid w:val="00E5764F"/>
    <w:rsid w:val="00E57724"/>
    <w:rsid w:val="00E57E36"/>
    <w:rsid w:val="00E57E9E"/>
    <w:rsid w:val="00E60363"/>
    <w:rsid w:val="00E6069C"/>
    <w:rsid w:val="00E60781"/>
    <w:rsid w:val="00E607A0"/>
    <w:rsid w:val="00E60879"/>
    <w:rsid w:val="00E608CD"/>
    <w:rsid w:val="00E609D8"/>
    <w:rsid w:val="00E609E5"/>
    <w:rsid w:val="00E61144"/>
    <w:rsid w:val="00E61186"/>
    <w:rsid w:val="00E61F28"/>
    <w:rsid w:val="00E62285"/>
    <w:rsid w:val="00E62748"/>
    <w:rsid w:val="00E62785"/>
    <w:rsid w:val="00E62887"/>
    <w:rsid w:val="00E62DAE"/>
    <w:rsid w:val="00E62F24"/>
    <w:rsid w:val="00E63432"/>
    <w:rsid w:val="00E63690"/>
    <w:rsid w:val="00E637D9"/>
    <w:rsid w:val="00E63888"/>
    <w:rsid w:val="00E638F6"/>
    <w:rsid w:val="00E63A11"/>
    <w:rsid w:val="00E63A7B"/>
    <w:rsid w:val="00E63E67"/>
    <w:rsid w:val="00E642FC"/>
    <w:rsid w:val="00E6482B"/>
    <w:rsid w:val="00E64941"/>
    <w:rsid w:val="00E64AA3"/>
    <w:rsid w:val="00E64CB6"/>
    <w:rsid w:val="00E64EA1"/>
    <w:rsid w:val="00E6504D"/>
    <w:rsid w:val="00E65139"/>
    <w:rsid w:val="00E65148"/>
    <w:rsid w:val="00E6582A"/>
    <w:rsid w:val="00E65CEB"/>
    <w:rsid w:val="00E65D19"/>
    <w:rsid w:val="00E66361"/>
    <w:rsid w:val="00E66862"/>
    <w:rsid w:val="00E66AEA"/>
    <w:rsid w:val="00E66B66"/>
    <w:rsid w:val="00E67026"/>
    <w:rsid w:val="00E673C3"/>
    <w:rsid w:val="00E6760E"/>
    <w:rsid w:val="00E67645"/>
    <w:rsid w:val="00E6768B"/>
    <w:rsid w:val="00E67722"/>
    <w:rsid w:val="00E67E2F"/>
    <w:rsid w:val="00E67E6B"/>
    <w:rsid w:val="00E702B0"/>
    <w:rsid w:val="00E70313"/>
    <w:rsid w:val="00E70351"/>
    <w:rsid w:val="00E70355"/>
    <w:rsid w:val="00E703FA"/>
    <w:rsid w:val="00E70730"/>
    <w:rsid w:val="00E70763"/>
    <w:rsid w:val="00E709E5"/>
    <w:rsid w:val="00E71345"/>
    <w:rsid w:val="00E71394"/>
    <w:rsid w:val="00E71BC8"/>
    <w:rsid w:val="00E71C4D"/>
    <w:rsid w:val="00E71EB5"/>
    <w:rsid w:val="00E7208C"/>
    <w:rsid w:val="00E72307"/>
    <w:rsid w:val="00E72723"/>
    <w:rsid w:val="00E72797"/>
    <w:rsid w:val="00E72816"/>
    <w:rsid w:val="00E72A14"/>
    <w:rsid w:val="00E72F1B"/>
    <w:rsid w:val="00E73510"/>
    <w:rsid w:val="00E73947"/>
    <w:rsid w:val="00E73A48"/>
    <w:rsid w:val="00E73ACC"/>
    <w:rsid w:val="00E73E62"/>
    <w:rsid w:val="00E73E8B"/>
    <w:rsid w:val="00E742F9"/>
    <w:rsid w:val="00E743B4"/>
    <w:rsid w:val="00E744E4"/>
    <w:rsid w:val="00E7471B"/>
    <w:rsid w:val="00E748B0"/>
    <w:rsid w:val="00E749B8"/>
    <w:rsid w:val="00E74F65"/>
    <w:rsid w:val="00E75B1C"/>
    <w:rsid w:val="00E75CAE"/>
    <w:rsid w:val="00E75D7B"/>
    <w:rsid w:val="00E75F2A"/>
    <w:rsid w:val="00E7624B"/>
    <w:rsid w:val="00E763BC"/>
    <w:rsid w:val="00E765D0"/>
    <w:rsid w:val="00E7662D"/>
    <w:rsid w:val="00E7671E"/>
    <w:rsid w:val="00E76989"/>
    <w:rsid w:val="00E76BF0"/>
    <w:rsid w:val="00E76C4B"/>
    <w:rsid w:val="00E76EF2"/>
    <w:rsid w:val="00E7768A"/>
    <w:rsid w:val="00E77710"/>
    <w:rsid w:val="00E777AF"/>
    <w:rsid w:val="00E779D2"/>
    <w:rsid w:val="00E77A99"/>
    <w:rsid w:val="00E77DC7"/>
    <w:rsid w:val="00E809B2"/>
    <w:rsid w:val="00E80C96"/>
    <w:rsid w:val="00E80D61"/>
    <w:rsid w:val="00E8164C"/>
    <w:rsid w:val="00E81894"/>
    <w:rsid w:val="00E81908"/>
    <w:rsid w:val="00E81B86"/>
    <w:rsid w:val="00E81C21"/>
    <w:rsid w:val="00E81C78"/>
    <w:rsid w:val="00E82A44"/>
    <w:rsid w:val="00E82B0C"/>
    <w:rsid w:val="00E82E6B"/>
    <w:rsid w:val="00E832C2"/>
    <w:rsid w:val="00E83836"/>
    <w:rsid w:val="00E838E3"/>
    <w:rsid w:val="00E83C4A"/>
    <w:rsid w:val="00E83F9B"/>
    <w:rsid w:val="00E8415D"/>
    <w:rsid w:val="00E84390"/>
    <w:rsid w:val="00E845D5"/>
    <w:rsid w:val="00E84D30"/>
    <w:rsid w:val="00E850FA"/>
    <w:rsid w:val="00E850FF"/>
    <w:rsid w:val="00E85691"/>
    <w:rsid w:val="00E85B3A"/>
    <w:rsid w:val="00E85D79"/>
    <w:rsid w:val="00E85EDC"/>
    <w:rsid w:val="00E8628F"/>
    <w:rsid w:val="00E86A89"/>
    <w:rsid w:val="00E86E65"/>
    <w:rsid w:val="00E87265"/>
    <w:rsid w:val="00E87812"/>
    <w:rsid w:val="00E87AAB"/>
    <w:rsid w:val="00E87F33"/>
    <w:rsid w:val="00E901AA"/>
    <w:rsid w:val="00E902BD"/>
    <w:rsid w:val="00E90EE9"/>
    <w:rsid w:val="00E91350"/>
    <w:rsid w:val="00E91B1F"/>
    <w:rsid w:val="00E91D7B"/>
    <w:rsid w:val="00E921FB"/>
    <w:rsid w:val="00E9275C"/>
    <w:rsid w:val="00E92E6B"/>
    <w:rsid w:val="00E92F2A"/>
    <w:rsid w:val="00E93227"/>
    <w:rsid w:val="00E93686"/>
    <w:rsid w:val="00E93975"/>
    <w:rsid w:val="00E93BE1"/>
    <w:rsid w:val="00E94173"/>
    <w:rsid w:val="00E946BC"/>
    <w:rsid w:val="00E948D3"/>
    <w:rsid w:val="00E94B6D"/>
    <w:rsid w:val="00E94DFF"/>
    <w:rsid w:val="00E9516D"/>
    <w:rsid w:val="00E951A7"/>
    <w:rsid w:val="00E9544C"/>
    <w:rsid w:val="00E957AB"/>
    <w:rsid w:val="00E95A40"/>
    <w:rsid w:val="00E95C12"/>
    <w:rsid w:val="00E95CAD"/>
    <w:rsid w:val="00E95F53"/>
    <w:rsid w:val="00E96210"/>
    <w:rsid w:val="00E9634A"/>
    <w:rsid w:val="00E96676"/>
    <w:rsid w:val="00E96A4F"/>
    <w:rsid w:val="00E96A72"/>
    <w:rsid w:val="00E96B5D"/>
    <w:rsid w:val="00E9724A"/>
    <w:rsid w:val="00E974DD"/>
    <w:rsid w:val="00E97552"/>
    <w:rsid w:val="00E97AB4"/>
    <w:rsid w:val="00E97FA2"/>
    <w:rsid w:val="00EA0365"/>
    <w:rsid w:val="00EA0582"/>
    <w:rsid w:val="00EA0D3D"/>
    <w:rsid w:val="00EA0F2F"/>
    <w:rsid w:val="00EA1265"/>
    <w:rsid w:val="00EA1B85"/>
    <w:rsid w:val="00EA1FD7"/>
    <w:rsid w:val="00EA2041"/>
    <w:rsid w:val="00EA213B"/>
    <w:rsid w:val="00EA223D"/>
    <w:rsid w:val="00EA2310"/>
    <w:rsid w:val="00EA2830"/>
    <w:rsid w:val="00EA2DC2"/>
    <w:rsid w:val="00EA2F48"/>
    <w:rsid w:val="00EA396D"/>
    <w:rsid w:val="00EA3E13"/>
    <w:rsid w:val="00EA3FCF"/>
    <w:rsid w:val="00EA41A9"/>
    <w:rsid w:val="00EA43BA"/>
    <w:rsid w:val="00EA459A"/>
    <w:rsid w:val="00EA4D5A"/>
    <w:rsid w:val="00EA4EAE"/>
    <w:rsid w:val="00EA4EF4"/>
    <w:rsid w:val="00EA5552"/>
    <w:rsid w:val="00EA55F0"/>
    <w:rsid w:val="00EA5A05"/>
    <w:rsid w:val="00EA5B5C"/>
    <w:rsid w:val="00EA5BC5"/>
    <w:rsid w:val="00EA6018"/>
    <w:rsid w:val="00EA607E"/>
    <w:rsid w:val="00EA60F1"/>
    <w:rsid w:val="00EA6174"/>
    <w:rsid w:val="00EA6532"/>
    <w:rsid w:val="00EA6E57"/>
    <w:rsid w:val="00EA6EDB"/>
    <w:rsid w:val="00EA73C4"/>
    <w:rsid w:val="00EA780B"/>
    <w:rsid w:val="00EA7DF3"/>
    <w:rsid w:val="00EB00DC"/>
    <w:rsid w:val="00EB011B"/>
    <w:rsid w:val="00EB016F"/>
    <w:rsid w:val="00EB01FB"/>
    <w:rsid w:val="00EB0238"/>
    <w:rsid w:val="00EB13C1"/>
    <w:rsid w:val="00EB15E4"/>
    <w:rsid w:val="00EB15EC"/>
    <w:rsid w:val="00EB216A"/>
    <w:rsid w:val="00EB2285"/>
    <w:rsid w:val="00EB29D3"/>
    <w:rsid w:val="00EB2A5C"/>
    <w:rsid w:val="00EB2B5F"/>
    <w:rsid w:val="00EB2CBE"/>
    <w:rsid w:val="00EB3043"/>
    <w:rsid w:val="00EB30A2"/>
    <w:rsid w:val="00EB334B"/>
    <w:rsid w:val="00EB33A4"/>
    <w:rsid w:val="00EB352B"/>
    <w:rsid w:val="00EB39B8"/>
    <w:rsid w:val="00EB3A71"/>
    <w:rsid w:val="00EB3F48"/>
    <w:rsid w:val="00EB4209"/>
    <w:rsid w:val="00EB449B"/>
    <w:rsid w:val="00EB4787"/>
    <w:rsid w:val="00EB48B9"/>
    <w:rsid w:val="00EB4B53"/>
    <w:rsid w:val="00EB4D5C"/>
    <w:rsid w:val="00EB4F45"/>
    <w:rsid w:val="00EB502A"/>
    <w:rsid w:val="00EB502D"/>
    <w:rsid w:val="00EB5350"/>
    <w:rsid w:val="00EB5D34"/>
    <w:rsid w:val="00EB5E79"/>
    <w:rsid w:val="00EB68D3"/>
    <w:rsid w:val="00EB6919"/>
    <w:rsid w:val="00EB6959"/>
    <w:rsid w:val="00EB6971"/>
    <w:rsid w:val="00EB71AD"/>
    <w:rsid w:val="00EB75C8"/>
    <w:rsid w:val="00EB7687"/>
    <w:rsid w:val="00EB779D"/>
    <w:rsid w:val="00EB7F14"/>
    <w:rsid w:val="00EB7F42"/>
    <w:rsid w:val="00EB7F9B"/>
    <w:rsid w:val="00EC0049"/>
    <w:rsid w:val="00EC05CE"/>
    <w:rsid w:val="00EC072B"/>
    <w:rsid w:val="00EC0CC8"/>
    <w:rsid w:val="00EC0D29"/>
    <w:rsid w:val="00EC0ED5"/>
    <w:rsid w:val="00EC1031"/>
    <w:rsid w:val="00EC11D9"/>
    <w:rsid w:val="00EC1287"/>
    <w:rsid w:val="00EC145A"/>
    <w:rsid w:val="00EC14B5"/>
    <w:rsid w:val="00EC157C"/>
    <w:rsid w:val="00EC1696"/>
    <w:rsid w:val="00EC1786"/>
    <w:rsid w:val="00EC1A8D"/>
    <w:rsid w:val="00EC1B5F"/>
    <w:rsid w:val="00EC1B73"/>
    <w:rsid w:val="00EC1EC9"/>
    <w:rsid w:val="00EC1EF1"/>
    <w:rsid w:val="00EC2834"/>
    <w:rsid w:val="00EC28EC"/>
    <w:rsid w:val="00EC295E"/>
    <w:rsid w:val="00EC2A9D"/>
    <w:rsid w:val="00EC2AC4"/>
    <w:rsid w:val="00EC2BB6"/>
    <w:rsid w:val="00EC2BE7"/>
    <w:rsid w:val="00EC2C99"/>
    <w:rsid w:val="00EC2FE4"/>
    <w:rsid w:val="00EC34AF"/>
    <w:rsid w:val="00EC424F"/>
    <w:rsid w:val="00EC4581"/>
    <w:rsid w:val="00EC46F3"/>
    <w:rsid w:val="00EC48DB"/>
    <w:rsid w:val="00EC51A0"/>
    <w:rsid w:val="00EC52C1"/>
    <w:rsid w:val="00EC6357"/>
    <w:rsid w:val="00EC6500"/>
    <w:rsid w:val="00EC69D6"/>
    <w:rsid w:val="00EC7818"/>
    <w:rsid w:val="00EC79B2"/>
    <w:rsid w:val="00ED00D9"/>
    <w:rsid w:val="00ED0422"/>
    <w:rsid w:val="00ED0683"/>
    <w:rsid w:val="00ED0B29"/>
    <w:rsid w:val="00ED0C8D"/>
    <w:rsid w:val="00ED0F53"/>
    <w:rsid w:val="00ED11FF"/>
    <w:rsid w:val="00ED1388"/>
    <w:rsid w:val="00ED1528"/>
    <w:rsid w:val="00ED1A2F"/>
    <w:rsid w:val="00ED1EB8"/>
    <w:rsid w:val="00ED247F"/>
    <w:rsid w:val="00ED2530"/>
    <w:rsid w:val="00ED2FF1"/>
    <w:rsid w:val="00ED337D"/>
    <w:rsid w:val="00ED34D9"/>
    <w:rsid w:val="00ED34DA"/>
    <w:rsid w:val="00ED3664"/>
    <w:rsid w:val="00ED3749"/>
    <w:rsid w:val="00ED3BE7"/>
    <w:rsid w:val="00ED3D54"/>
    <w:rsid w:val="00ED3E86"/>
    <w:rsid w:val="00ED40F4"/>
    <w:rsid w:val="00ED42B4"/>
    <w:rsid w:val="00ED4355"/>
    <w:rsid w:val="00ED4728"/>
    <w:rsid w:val="00ED4766"/>
    <w:rsid w:val="00ED47AC"/>
    <w:rsid w:val="00ED49B7"/>
    <w:rsid w:val="00ED4A89"/>
    <w:rsid w:val="00ED4FB7"/>
    <w:rsid w:val="00ED50AC"/>
    <w:rsid w:val="00ED54AB"/>
    <w:rsid w:val="00ED54E6"/>
    <w:rsid w:val="00ED58D7"/>
    <w:rsid w:val="00ED5D53"/>
    <w:rsid w:val="00ED5ECB"/>
    <w:rsid w:val="00ED603A"/>
    <w:rsid w:val="00ED6455"/>
    <w:rsid w:val="00ED6A89"/>
    <w:rsid w:val="00ED6BF4"/>
    <w:rsid w:val="00ED6EDC"/>
    <w:rsid w:val="00ED6F9E"/>
    <w:rsid w:val="00ED71C6"/>
    <w:rsid w:val="00ED744E"/>
    <w:rsid w:val="00ED7534"/>
    <w:rsid w:val="00ED775A"/>
    <w:rsid w:val="00ED79A3"/>
    <w:rsid w:val="00ED7D8B"/>
    <w:rsid w:val="00ED7F89"/>
    <w:rsid w:val="00EE00DD"/>
    <w:rsid w:val="00EE01DB"/>
    <w:rsid w:val="00EE0422"/>
    <w:rsid w:val="00EE09D5"/>
    <w:rsid w:val="00EE0FA1"/>
    <w:rsid w:val="00EE13DD"/>
    <w:rsid w:val="00EE1956"/>
    <w:rsid w:val="00EE2AC1"/>
    <w:rsid w:val="00EE3706"/>
    <w:rsid w:val="00EE3715"/>
    <w:rsid w:val="00EE39FA"/>
    <w:rsid w:val="00EE3B4E"/>
    <w:rsid w:val="00EE4280"/>
    <w:rsid w:val="00EE4947"/>
    <w:rsid w:val="00EE4AFA"/>
    <w:rsid w:val="00EE4BEA"/>
    <w:rsid w:val="00EE516A"/>
    <w:rsid w:val="00EE56DB"/>
    <w:rsid w:val="00EE5946"/>
    <w:rsid w:val="00EE61F0"/>
    <w:rsid w:val="00EE63AB"/>
    <w:rsid w:val="00EE6414"/>
    <w:rsid w:val="00EE6A01"/>
    <w:rsid w:val="00EE72E6"/>
    <w:rsid w:val="00EE7332"/>
    <w:rsid w:val="00EE7358"/>
    <w:rsid w:val="00EE744D"/>
    <w:rsid w:val="00EE7A87"/>
    <w:rsid w:val="00EE7B22"/>
    <w:rsid w:val="00EE7BA4"/>
    <w:rsid w:val="00EE7CC1"/>
    <w:rsid w:val="00EF0090"/>
    <w:rsid w:val="00EF04F0"/>
    <w:rsid w:val="00EF10E6"/>
    <w:rsid w:val="00EF117C"/>
    <w:rsid w:val="00EF1415"/>
    <w:rsid w:val="00EF1F00"/>
    <w:rsid w:val="00EF21EC"/>
    <w:rsid w:val="00EF2882"/>
    <w:rsid w:val="00EF2946"/>
    <w:rsid w:val="00EF2EE6"/>
    <w:rsid w:val="00EF3279"/>
    <w:rsid w:val="00EF3383"/>
    <w:rsid w:val="00EF33E4"/>
    <w:rsid w:val="00EF3E9B"/>
    <w:rsid w:val="00EF4298"/>
    <w:rsid w:val="00EF42D0"/>
    <w:rsid w:val="00EF43EF"/>
    <w:rsid w:val="00EF45B1"/>
    <w:rsid w:val="00EF47E2"/>
    <w:rsid w:val="00EF4A0A"/>
    <w:rsid w:val="00EF4B57"/>
    <w:rsid w:val="00EF4C53"/>
    <w:rsid w:val="00EF4F98"/>
    <w:rsid w:val="00EF51EC"/>
    <w:rsid w:val="00EF53C8"/>
    <w:rsid w:val="00EF570D"/>
    <w:rsid w:val="00EF62AD"/>
    <w:rsid w:val="00EF68C7"/>
    <w:rsid w:val="00EF694D"/>
    <w:rsid w:val="00EF6A48"/>
    <w:rsid w:val="00EF6A78"/>
    <w:rsid w:val="00EF6E42"/>
    <w:rsid w:val="00EF6F27"/>
    <w:rsid w:val="00EF7DE3"/>
    <w:rsid w:val="00F0008F"/>
    <w:rsid w:val="00F007E5"/>
    <w:rsid w:val="00F00AF4"/>
    <w:rsid w:val="00F0185A"/>
    <w:rsid w:val="00F01884"/>
    <w:rsid w:val="00F01BAB"/>
    <w:rsid w:val="00F01D4D"/>
    <w:rsid w:val="00F01FCB"/>
    <w:rsid w:val="00F02370"/>
    <w:rsid w:val="00F02AB0"/>
    <w:rsid w:val="00F02B85"/>
    <w:rsid w:val="00F02FF6"/>
    <w:rsid w:val="00F03934"/>
    <w:rsid w:val="00F03AE9"/>
    <w:rsid w:val="00F03C56"/>
    <w:rsid w:val="00F04248"/>
    <w:rsid w:val="00F05344"/>
    <w:rsid w:val="00F0541B"/>
    <w:rsid w:val="00F05478"/>
    <w:rsid w:val="00F0559F"/>
    <w:rsid w:val="00F05B99"/>
    <w:rsid w:val="00F05EBE"/>
    <w:rsid w:val="00F0621A"/>
    <w:rsid w:val="00F0675C"/>
    <w:rsid w:val="00F07984"/>
    <w:rsid w:val="00F07B96"/>
    <w:rsid w:val="00F07F56"/>
    <w:rsid w:val="00F10318"/>
    <w:rsid w:val="00F10964"/>
    <w:rsid w:val="00F1115A"/>
    <w:rsid w:val="00F11435"/>
    <w:rsid w:val="00F11502"/>
    <w:rsid w:val="00F119AB"/>
    <w:rsid w:val="00F11E28"/>
    <w:rsid w:val="00F1254C"/>
    <w:rsid w:val="00F12618"/>
    <w:rsid w:val="00F130E3"/>
    <w:rsid w:val="00F135EB"/>
    <w:rsid w:val="00F14227"/>
    <w:rsid w:val="00F14336"/>
    <w:rsid w:val="00F145A1"/>
    <w:rsid w:val="00F148C5"/>
    <w:rsid w:val="00F148D9"/>
    <w:rsid w:val="00F14942"/>
    <w:rsid w:val="00F14D05"/>
    <w:rsid w:val="00F15137"/>
    <w:rsid w:val="00F15157"/>
    <w:rsid w:val="00F1550D"/>
    <w:rsid w:val="00F15C6D"/>
    <w:rsid w:val="00F1675D"/>
    <w:rsid w:val="00F17083"/>
    <w:rsid w:val="00F17621"/>
    <w:rsid w:val="00F178D6"/>
    <w:rsid w:val="00F17F5E"/>
    <w:rsid w:val="00F17F76"/>
    <w:rsid w:val="00F2098F"/>
    <w:rsid w:val="00F20B53"/>
    <w:rsid w:val="00F20D57"/>
    <w:rsid w:val="00F21409"/>
    <w:rsid w:val="00F21440"/>
    <w:rsid w:val="00F21675"/>
    <w:rsid w:val="00F21C63"/>
    <w:rsid w:val="00F21D79"/>
    <w:rsid w:val="00F21E31"/>
    <w:rsid w:val="00F21FAE"/>
    <w:rsid w:val="00F22397"/>
    <w:rsid w:val="00F223A6"/>
    <w:rsid w:val="00F22485"/>
    <w:rsid w:val="00F228D8"/>
    <w:rsid w:val="00F22910"/>
    <w:rsid w:val="00F22BB1"/>
    <w:rsid w:val="00F233D9"/>
    <w:rsid w:val="00F237F9"/>
    <w:rsid w:val="00F23E24"/>
    <w:rsid w:val="00F24273"/>
    <w:rsid w:val="00F2444E"/>
    <w:rsid w:val="00F24458"/>
    <w:rsid w:val="00F248F3"/>
    <w:rsid w:val="00F24945"/>
    <w:rsid w:val="00F2495A"/>
    <w:rsid w:val="00F24CDB"/>
    <w:rsid w:val="00F24D04"/>
    <w:rsid w:val="00F2512C"/>
    <w:rsid w:val="00F25414"/>
    <w:rsid w:val="00F25453"/>
    <w:rsid w:val="00F25F1C"/>
    <w:rsid w:val="00F26571"/>
    <w:rsid w:val="00F2681D"/>
    <w:rsid w:val="00F26E1D"/>
    <w:rsid w:val="00F26E4B"/>
    <w:rsid w:val="00F26E7B"/>
    <w:rsid w:val="00F2755A"/>
    <w:rsid w:val="00F27714"/>
    <w:rsid w:val="00F27A2A"/>
    <w:rsid w:val="00F27C1C"/>
    <w:rsid w:val="00F27CD9"/>
    <w:rsid w:val="00F27D7F"/>
    <w:rsid w:val="00F30505"/>
    <w:rsid w:val="00F30806"/>
    <w:rsid w:val="00F308E2"/>
    <w:rsid w:val="00F30AFA"/>
    <w:rsid w:val="00F30D0F"/>
    <w:rsid w:val="00F30F50"/>
    <w:rsid w:val="00F316FB"/>
    <w:rsid w:val="00F31A8E"/>
    <w:rsid w:val="00F31DC6"/>
    <w:rsid w:val="00F31ECA"/>
    <w:rsid w:val="00F31FDE"/>
    <w:rsid w:val="00F31FEC"/>
    <w:rsid w:val="00F32092"/>
    <w:rsid w:val="00F32300"/>
    <w:rsid w:val="00F323C5"/>
    <w:rsid w:val="00F328C0"/>
    <w:rsid w:val="00F32EB0"/>
    <w:rsid w:val="00F336B4"/>
    <w:rsid w:val="00F33998"/>
    <w:rsid w:val="00F33B90"/>
    <w:rsid w:val="00F33EA0"/>
    <w:rsid w:val="00F340A4"/>
    <w:rsid w:val="00F34463"/>
    <w:rsid w:val="00F34475"/>
    <w:rsid w:val="00F34696"/>
    <w:rsid w:val="00F353FF"/>
    <w:rsid w:val="00F359EB"/>
    <w:rsid w:val="00F35D24"/>
    <w:rsid w:val="00F36220"/>
    <w:rsid w:val="00F3632D"/>
    <w:rsid w:val="00F364CE"/>
    <w:rsid w:val="00F37047"/>
    <w:rsid w:val="00F37C86"/>
    <w:rsid w:val="00F402E5"/>
    <w:rsid w:val="00F407E3"/>
    <w:rsid w:val="00F40877"/>
    <w:rsid w:val="00F40D16"/>
    <w:rsid w:val="00F40E6D"/>
    <w:rsid w:val="00F41103"/>
    <w:rsid w:val="00F41CFC"/>
    <w:rsid w:val="00F41EAC"/>
    <w:rsid w:val="00F41EC9"/>
    <w:rsid w:val="00F41FDA"/>
    <w:rsid w:val="00F4202F"/>
    <w:rsid w:val="00F42269"/>
    <w:rsid w:val="00F4274E"/>
    <w:rsid w:val="00F42A7C"/>
    <w:rsid w:val="00F42B9D"/>
    <w:rsid w:val="00F43EC1"/>
    <w:rsid w:val="00F44040"/>
    <w:rsid w:val="00F446AE"/>
    <w:rsid w:val="00F44999"/>
    <w:rsid w:val="00F44BC8"/>
    <w:rsid w:val="00F455DA"/>
    <w:rsid w:val="00F4564A"/>
    <w:rsid w:val="00F457B5"/>
    <w:rsid w:val="00F45A5A"/>
    <w:rsid w:val="00F45AFA"/>
    <w:rsid w:val="00F45CCA"/>
    <w:rsid w:val="00F45D4E"/>
    <w:rsid w:val="00F46270"/>
    <w:rsid w:val="00F46413"/>
    <w:rsid w:val="00F46C44"/>
    <w:rsid w:val="00F471EC"/>
    <w:rsid w:val="00F47335"/>
    <w:rsid w:val="00F474F2"/>
    <w:rsid w:val="00F476DA"/>
    <w:rsid w:val="00F50417"/>
    <w:rsid w:val="00F507AB"/>
    <w:rsid w:val="00F507E7"/>
    <w:rsid w:val="00F50D99"/>
    <w:rsid w:val="00F51039"/>
    <w:rsid w:val="00F512E7"/>
    <w:rsid w:val="00F51337"/>
    <w:rsid w:val="00F517A7"/>
    <w:rsid w:val="00F517EE"/>
    <w:rsid w:val="00F519D8"/>
    <w:rsid w:val="00F51A3A"/>
    <w:rsid w:val="00F51BD7"/>
    <w:rsid w:val="00F51DF7"/>
    <w:rsid w:val="00F52138"/>
    <w:rsid w:val="00F5214E"/>
    <w:rsid w:val="00F52568"/>
    <w:rsid w:val="00F5259D"/>
    <w:rsid w:val="00F52C44"/>
    <w:rsid w:val="00F52C68"/>
    <w:rsid w:val="00F52E48"/>
    <w:rsid w:val="00F52EE0"/>
    <w:rsid w:val="00F52F8D"/>
    <w:rsid w:val="00F5324C"/>
    <w:rsid w:val="00F536E8"/>
    <w:rsid w:val="00F53B0F"/>
    <w:rsid w:val="00F53BB9"/>
    <w:rsid w:val="00F53EB3"/>
    <w:rsid w:val="00F54387"/>
    <w:rsid w:val="00F54511"/>
    <w:rsid w:val="00F54F0C"/>
    <w:rsid w:val="00F5554D"/>
    <w:rsid w:val="00F555BA"/>
    <w:rsid w:val="00F5561A"/>
    <w:rsid w:val="00F55BA9"/>
    <w:rsid w:val="00F55E24"/>
    <w:rsid w:val="00F55F02"/>
    <w:rsid w:val="00F56081"/>
    <w:rsid w:val="00F564F0"/>
    <w:rsid w:val="00F56815"/>
    <w:rsid w:val="00F5686F"/>
    <w:rsid w:val="00F56B61"/>
    <w:rsid w:val="00F56F64"/>
    <w:rsid w:val="00F57E11"/>
    <w:rsid w:val="00F57E68"/>
    <w:rsid w:val="00F608C0"/>
    <w:rsid w:val="00F60973"/>
    <w:rsid w:val="00F6140C"/>
    <w:rsid w:val="00F614D4"/>
    <w:rsid w:val="00F614FF"/>
    <w:rsid w:val="00F61E9F"/>
    <w:rsid w:val="00F62212"/>
    <w:rsid w:val="00F628DD"/>
    <w:rsid w:val="00F62AEB"/>
    <w:rsid w:val="00F62BB3"/>
    <w:rsid w:val="00F62EF8"/>
    <w:rsid w:val="00F62FF1"/>
    <w:rsid w:val="00F636C6"/>
    <w:rsid w:val="00F637D2"/>
    <w:rsid w:val="00F63862"/>
    <w:rsid w:val="00F638C5"/>
    <w:rsid w:val="00F63ACB"/>
    <w:rsid w:val="00F64222"/>
    <w:rsid w:val="00F642C2"/>
    <w:rsid w:val="00F643CA"/>
    <w:rsid w:val="00F644E6"/>
    <w:rsid w:val="00F646F7"/>
    <w:rsid w:val="00F64761"/>
    <w:rsid w:val="00F64861"/>
    <w:rsid w:val="00F6492D"/>
    <w:rsid w:val="00F64CE3"/>
    <w:rsid w:val="00F64F93"/>
    <w:rsid w:val="00F653F5"/>
    <w:rsid w:val="00F6547E"/>
    <w:rsid w:val="00F6585A"/>
    <w:rsid w:val="00F65972"/>
    <w:rsid w:val="00F65B2A"/>
    <w:rsid w:val="00F65DAD"/>
    <w:rsid w:val="00F65DF4"/>
    <w:rsid w:val="00F65F71"/>
    <w:rsid w:val="00F662A1"/>
    <w:rsid w:val="00F6638C"/>
    <w:rsid w:val="00F663A0"/>
    <w:rsid w:val="00F665FD"/>
    <w:rsid w:val="00F66673"/>
    <w:rsid w:val="00F666B7"/>
    <w:rsid w:val="00F667C6"/>
    <w:rsid w:val="00F6688C"/>
    <w:rsid w:val="00F66CEA"/>
    <w:rsid w:val="00F67979"/>
    <w:rsid w:val="00F67E5D"/>
    <w:rsid w:val="00F7001B"/>
    <w:rsid w:val="00F70080"/>
    <w:rsid w:val="00F7027E"/>
    <w:rsid w:val="00F706D6"/>
    <w:rsid w:val="00F70A2B"/>
    <w:rsid w:val="00F70FBE"/>
    <w:rsid w:val="00F71365"/>
    <w:rsid w:val="00F71394"/>
    <w:rsid w:val="00F7196A"/>
    <w:rsid w:val="00F719A8"/>
    <w:rsid w:val="00F71A81"/>
    <w:rsid w:val="00F7208A"/>
    <w:rsid w:val="00F7260F"/>
    <w:rsid w:val="00F72639"/>
    <w:rsid w:val="00F7279B"/>
    <w:rsid w:val="00F72B38"/>
    <w:rsid w:val="00F72DBA"/>
    <w:rsid w:val="00F72F03"/>
    <w:rsid w:val="00F73651"/>
    <w:rsid w:val="00F737F7"/>
    <w:rsid w:val="00F73BA8"/>
    <w:rsid w:val="00F74046"/>
    <w:rsid w:val="00F74847"/>
    <w:rsid w:val="00F74943"/>
    <w:rsid w:val="00F749E4"/>
    <w:rsid w:val="00F74B8B"/>
    <w:rsid w:val="00F74B8C"/>
    <w:rsid w:val="00F750AF"/>
    <w:rsid w:val="00F75251"/>
    <w:rsid w:val="00F75419"/>
    <w:rsid w:val="00F756F9"/>
    <w:rsid w:val="00F75E75"/>
    <w:rsid w:val="00F75F58"/>
    <w:rsid w:val="00F7628F"/>
    <w:rsid w:val="00F767E5"/>
    <w:rsid w:val="00F76CE5"/>
    <w:rsid w:val="00F76E7E"/>
    <w:rsid w:val="00F773A6"/>
    <w:rsid w:val="00F7750D"/>
    <w:rsid w:val="00F77CC0"/>
    <w:rsid w:val="00F77EA7"/>
    <w:rsid w:val="00F77F9C"/>
    <w:rsid w:val="00F80251"/>
    <w:rsid w:val="00F803FB"/>
    <w:rsid w:val="00F81128"/>
    <w:rsid w:val="00F813FD"/>
    <w:rsid w:val="00F81C02"/>
    <w:rsid w:val="00F81D88"/>
    <w:rsid w:val="00F82399"/>
    <w:rsid w:val="00F824A1"/>
    <w:rsid w:val="00F82E8C"/>
    <w:rsid w:val="00F83298"/>
    <w:rsid w:val="00F83A2B"/>
    <w:rsid w:val="00F84129"/>
    <w:rsid w:val="00F8428C"/>
    <w:rsid w:val="00F842BC"/>
    <w:rsid w:val="00F84A2B"/>
    <w:rsid w:val="00F84C48"/>
    <w:rsid w:val="00F84F55"/>
    <w:rsid w:val="00F84FF5"/>
    <w:rsid w:val="00F85008"/>
    <w:rsid w:val="00F8572E"/>
    <w:rsid w:val="00F858B5"/>
    <w:rsid w:val="00F85BDA"/>
    <w:rsid w:val="00F862B4"/>
    <w:rsid w:val="00F863AD"/>
    <w:rsid w:val="00F86442"/>
    <w:rsid w:val="00F86E53"/>
    <w:rsid w:val="00F87001"/>
    <w:rsid w:val="00F8727D"/>
    <w:rsid w:val="00F87365"/>
    <w:rsid w:val="00F87C54"/>
    <w:rsid w:val="00F87D74"/>
    <w:rsid w:val="00F909BE"/>
    <w:rsid w:val="00F90EDC"/>
    <w:rsid w:val="00F91092"/>
    <w:rsid w:val="00F91204"/>
    <w:rsid w:val="00F91A1E"/>
    <w:rsid w:val="00F91A2B"/>
    <w:rsid w:val="00F91BC1"/>
    <w:rsid w:val="00F91FAA"/>
    <w:rsid w:val="00F9268D"/>
    <w:rsid w:val="00F92B8E"/>
    <w:rsid w:val="00F9341E"/>
    <w:rsid w:val="00F9370F"/>
    <w:rsid w:val="00F93811"/>
    <w:rsid w:val="00F93B5B"/>
    <w:rsid w:val="00F93E7C"/>
    <w:rsid w:val="00F9409D"/>
    <w:rsid w:val="00F94559"/>
    <w:rsid w:val="00F947A0"/>
    <w:rsid w:val="00F94C51"/>
    <w:rsid w:val="00F95335"/>
    <w:rsid w:val="00F957B8"/>
    <w:rsid w:val="00F95F94"/>
    <w:rsid w:val="00F96093"/>
    <w:rsid w:val="00F962A3"/>
    <w:rsid w:val="00F96507"/>
    <w:rsid w:val="00F966F0"/>
    <w:rsid w:val="00F96D1B"/>
    <w:rsid w:val="00F96F25"/>
    <w:rsid w:val="00F97370"/>
    <w:rsid w:val="00F975F8"/>
    <w:rsid w:val="00F979DD"/>
    <w:rsid w:val="00F97B98"/>
    <w:rsid w:val="00F97C10"/>
    <w:rsid w:val="00FA0385"/>
    <w:rsid w:val="00FA0FB7"/>
    <w:rsid w:val="00FA129E"/>
    <w:rsid w:val="00FA15B3"/>
    <w:rsid w:val="00FA160D"/>
    <w:rsid w:val="00FA20E0"/>
    <w:rsid w:val="00FA256C"/>
    <w:rsid w:val="00FA2AF8"/>
    <w:rsid w:val="00FA2B6E"/>
    <w:rsid w:val="00FA2F57"/>
    <w:rsid w:val="00FA2F64"/>
    <w:rsid w:val="00FA2F7A"/>
    <w:rsid w:val="00FA3502"/>
    <w:rsid w:val="00FA3571"/>
    <w:rsid w:val="00FA39B7"/>
    <w:rsid w:val="00FA3BDA"/>
    <w:rsid w:val="00FA3E60"/>
    <w:rsid w:val="00FA41CF"/>
    <w:rsid w:val="00FA4238"/>
    <w:rsid w:val="00FA435C"/>
    <w:rsid w:val="00FA4582"/>
    <w:rsid w:val="00FA4B54"/>
    <w:rsid w:val="00FA4C41"/>
    <w:rsid w:val="00FA4E21"/>
    <w:rsid w:val="00FA4EF1"/>
    <w:rsid w:val="00FA5438"/>
    <w:rsid w:val="00FA546D"/>
    <w:rsid w:val="00FA5490"/>
    <w:rsid w:val="00FA5698"/>
    <w:rsid w:val="00FA5D91"/>
    <w:rsid w:val="00FA6026"/>
    <w:rsid w:val="00FA610C"/>
    <w:rsid w:val="00FA6B3E"/>
    <w:rsid w:val="00FA7878"/>
    <w:rsid w:val="00FA796F"/>
    <w:rsid w:val="00FA7B4D"/>
    <w:rsid w:val="00FA7CA5"/>
    <w:rsid w:val="00FA7DF1"/>
    <w:rsid w:val="00FA7F39"/>
    <w:rsid w:val="00FB00A5"/>
    <w:rsid w:val="00FB01A0"/>
    <w:rsid w:val="00FB04FF"/>
    <w:rsid w:val="00FB085C"/>
    <w:rsid w:val="00FB0AE8"/>
    <w:rsid w:val="00FB0E15"/>
    <w:rsid w:val="00FB0F35"/>
    <w:rsid w:val="00FB0F68"/>
    <w:rsid w:val="00FB11A5"/>
    <w:rsid w:val="00FB15BB"/>
    <w:rsid w:val="00FB15E8"/>
    <w:rsid w:val="00FB17D8"/>
    <w:rsid w:val="00FB17E7"/>
    <w:rsid w:val="00FB1A8A"/>
    <w:rsid w:val="00FB1BC5"/>
    <w:rsid w:val="00FB29EA"/>
    <w:rsid w:val="00FB2BB1"/>
    <w:rsid w:val="00FB36E6"/>
    <w:rsid w:val="00FB3F79"/>
    <w:rsid w:val="00FB4594"/>
    <w:rsid w:val="00FB4AC8"/>
    <w:rsid w:val="00FB536C"/>
    <w:rsid w:val="00FB632F"/>
    <w:rsid w:val="00FB63BA"/>
    <w:rsid w:val="00FB6609"/>
    <w:rsid w:val="00FB6CF1"/>
    <w:rsid w:val="00FB6D4B"/>
    <w:rsid w:val="00FB6E81"/>
    <w:rsid w:val="00FB7277"/>
    <w:rsid w:val="00FB746B"/>
    <w:rsid w:val="00FB7593"/>
    <w:rsid w:val="00FB7834"/>
    <w:rsid w:val="00FB79DA"/>
    <w:rsid w:val="00FB7EA7"/>
    <w:rsid w:val="00FC0455"/>
    <w:rsid w:val="00FC04B2"/>
    <w:rsid w:val="00FC076E"/>
    <w:rsid w:val="00FC0A27"/>
    <w:rsid w:val="00FC0BBC"/>
    <w:rsid w:val="00FC0E39"/>
    <w:rsid w:val="00FC1035"/>
    <w:rsid w:val="00FC1365"/>
    <w:rsid w:val="00FC1568"/>
    <w:rsid w:val="00FC173C"/>
    <w:rsid w:val="00FC1865"/>
    <w:rsid w:val="00FC1912"/>
    <w:rsid w:val="00FC19C5"/>
    <w:rsid w:val="00FC1FF0"/>
    <w:rsid w:val="00FC24C6"/>
    <w:rsid w:val="00FC24DC"/>
    <w:rsid w:val="00FC252A"/>
    <w:rsid w:val="00FC28A5"/>
    <w:rsid w:val="00FC2C18"/>
    <w:rsid w:val="00FC2E99"/>
    <w:rsid w:val="00FC3995"/>
    <w:rsid w:val="00FC3C5A"/>
    <w:rsid w:val="00FC3C7F"/>
    <w:rsid w:val="00FC44FC"/>
    <w:rsid w:val="00FC4B26"/>
    <w:rsid w:val="00FC4DF0"/>
    <w:rsid w:val="00FC4DF2"/>
    <w:rsid w:val="00FC4FDA"/>
    <w:rsid w:val="00FC519D"/>
    <w:rsid w:val="00FC5382"/>
    <w:rsid w:val="00FC57F0"/>
    <w:rsid w:val="00FC5E42"/>
    <w:rsid w:val="00FC682D"/>
    <w:rsid w:val="00FC6870"/>
    <w:rsid w:val="00FC6E4E"/>
    <w:rsid w:val="00FC71D2"/>
    <w:rsid w:val="00FC730A"/>
    <w:rsid w:val="00FC74CD"/>
    <w:rsid w:val="00FC7861"/>
    <w:rsid w:val="00FC79CB"/>
    <w:rsid w:val="00FC7BCB"/>
    <w:rsid w:val="00FC7C91"/>
    <w:rsid w:val="00FD0098"/>
    <w:rsid w:val="00FD0AB6"/>
    <w:rsid w:val="00FD13AD"/>
    <w:rsid w:val="00FD1B3C"/>
    <w:rsid w:val="00FD1BA2"/>
    <w:rsid w:val="00FD1FA3"/>
    <w:rsid w:val="00FD20CE"/>
    <w:rsid w:val="00FD21F2"/>
    <w:rsid w:val="00FD2A31"/>
    <w:rsid w:val="00FD30E3"/>
    <w:rsid w:val="00FD3537"/>
    <w:rsid w:val="00FD3737"/>
    <w:rsid w:val="00FD377B"/>
    <w:rsid w:val="00FD385F"/>
    <w:rsid w:val="00FD393B"/>
    <w:rsid w:val="00FD4390"/>
    <w:rsid w:val="00FD4655"/>
    <w:rsid w:val="00FD4BB8"/>
    <w:rsid w:val="00FD4C73"/>
    <w:rsid w:val="00FD4CE6"/>
    <w:rsid w:val="00FD4E47"/>
    <w:rsid w:val="00FD4E6A"/>
    <w:rsid w:val="00FD4ED4"/>
    <w:rsid w:val="00FD4F83"/>
    <w:rsid w:val="00FD4FF3"/>
    <w:rsid w:val="00FD55B5"/>
    <w:rsid w:val="00FD58F3"/>
    <w:rsid w:val="00FD5B67"/>
    <w:rsid w:val="00FD5E64"/>
    <w:rsid w:val="00FD6283"/>
    <w:rsid w:val="00FD6343"/>
    <w:rsid w:val="00FD6704"/>
    <w:rsid w:val="00FD67ED"/>
    <w:rsid w:val="00FD698D"/>
    <w:rsid w:val="00FD6B4C"/>
    <w:rsid w:val="00FD7385"/>
    <w:rsid w:val="00FD7625"/>
    <w:rsid w:val="00FD7FE3"/>
    <w:rsid w:val="00FE0284"/>
    <w:rsid w:val="00FE0335"/>
    <w:rsid w:val="00FE03B8"/>
    <w:rsid w:val="00FE049B"/>
    <w:rsid w:val="00FE0559"/>
    <w:rsid w:val="00FE0676"/>
    <w:rsid w:val="00FE0976"/>
    <w:rsid w:val="00FE0A8C"/>
    <w:rsid w:val="00FE11F0"/>
    <w:rsid w:val="00FE12E3"/>
    <w:rsid w:val="00FE13B9"/>
    <w:rsid w:val="00FE16CE"/>
    <w:rsid w:val="00FE1752"/>
    <w:rsid w:val="00FE2264"/>
    <w:rsid w:val="00FE23B7"/>
    <w:rsid w:val="00FE2514"/>
    <w:rsid w:val="00FE254A"/>
    <w:rsid w:val="00FE271D"/>
    <w:rsid w:val="00FE28D9"/>
    <w:rsid w:val="00FE2CFB"/>
    <w:rsid w:val="00FE307F"/>
    <w:rsid w:val="00FE31F3"/>
    <w:rsid w:val="00FE32FE"/>
    <w:rsid w:val="00FE3362"/>
    <w:rsid w:val="00FE3466"/>
    <w:rsid w:val="00FE3502"/>
    <w:rsid w:val="00FE35AA"/>
    <w:rsid w:val="00FE3709"/>
    <w:rsid w:val="00FE3803"/>
    <w:rsid w:val="00FE38A4"/>
    <w:rsid w:val="00FE3DC0"/>
    <w:rsid w:val="00FE3F69"/>
    <w:rsid w:val="00FE4595"/>
    <w:rsid w:val="00FE4872"/>
    <w:rsid w:val="00FE4AE2"/>
    <w:rsid w:val="00FE4D63"/>
    <w:rsid w:val="00FE4E74"/>
    <w:rsid w:val="00FE50EF"/>
    <w:rsid w:val="00FE5531"/>
    <w:rsid w:val="00FE5A12"/>
    <w:rsid w:val="00FE5D68"/>
    <w:rsid w:val="00FE6321"/>
    <w:rsid w:val="00FE66B1"/>
    <w:rsid w:val="00FE699B"/>
    <w:rsid w:val="00FE6A6E"/>
    <w:rsid w:val="00FE6D03"/>
    <w:rsid w:val="00FE735F"/>
    <w:rsid w:val="00FE762B"/>
    <w:rsid w:val="00FE7C5B"/>
    <w:rsid w:val="00FE7CE1"/>
    <w:rsid w:val="00FE7D18"/>
    <w:rsid w:val="00FF0450"/>
    <w:rsid w:val="00FF04E6"/>
    <w:rsid w:val="00FF057A"/>
    <w:rsid w:val="00FF0604"/>
    <w:rsid w:val="00FF061C"/>
    <w:rsid w:val="00FF0830"/>
    <w:rsid w:val="00FF08FC"/>
    <w:rsid w:val="00FF1665"/>
    <w:rsid w:val="00FF19DA"/>
    <w:rsid w:val="00FF1A4D"/>
    <w:rsid w:val="00FF1BE2"/>
    <w:rsid w:val="00FF1D33"/>
    <w:rsid w:val="00FF1DF1"/>
    <w:rsid w:val="00FF1DF3"/>
    <w:rsid w:val="00FF1ED2"/>
    <w:rsid w:val="00FF1F96"/>
    <w:rsid w:val="00FF2248"/>
    <w:rsid w:val="00FF26C3"/>
    <w:rsid w:val="00FF2BC6"/>
    <w:rsid w:val="00FF2C43"/>
    <w:rsid w:val="00FF2EA7"/>
    <w:rsid w:val="00FF2FC3"/>
    <w:rsid w:val="00FF320F"/>
    <w:rsid w:val="00FF32B6"/>
    <w:rsid w:val="00FF36C2"/>
    <w:rsid w:val="00FF391E"/>
    <w:rsid w:val="00FF3952"/>
    <w:rsid w:val="00FF3FE9"/>
    <w:rsid w:val="00FF400D"/>
    <w:rsid w:val="00FF4084"/>
    <w:rsid w:val="00FF40C6"/>
    <w:rsid w:val="00FF4130"/>
    <w:rsid w:val="00FF4A3B"/>
    <w:rsid w:val="00FF4A63"/>
    <w:rsid w:val="00FF4F5F"/>
    <w:rsid w:val="00FF508C"/>
    <w:rsid w:val="00FF52D8"/>
    <w:rsid w:val="00FF5385"/>
    <w:rsid w:val="00FF53C4"/>
    <w:rsid w:val="00FF56AB"/>
    <w:rsid w:val="00FF571D"/>
    <w:rsid w:val="00FF61A3"/>
    <w:rsid w:val="00FF6376"/>
    <w:rsid w:val="00FF685C"/>
    <w:rsid w:val="00FF685D"/>
    <w:rsid w:val="00FF6A3D"/>
    <w:rsid w:val="00FF6DB2"/>
    <w:rsid w:val="00FF6E18"/>
    <w:rsid w:val="00FF73F2"/>
    <w:rsid w:val="00FF7423"/>
    <w:rsid w:val="00FF7514"/>
    <w:rsid w:val="00FF7646"/>
    <w:rsid w:val="00FF7765"/>
    <w:rsid w:val="00FF779D"/>
    <w:rsid w:val="00FF77D0"/>
    <w:rsid w:val="00FF7E6F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20E0"/>
  <w15:docId w15:val="{CC27FA78-CF2D-41EB-8BEC-8FCA8F13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60E"/>
    <w:rPr>
      <w:lang w:eastAsia="ru-RU"/>
    </w:rPr>
  </w:style>
  <w:style w:type="paragraph" w:styleId="1">
    <w:name w:val="heading 1"/>
    <w:basedOn w:val="a"/>
    <w:next w:val="a"/>
    <w:link w:val="10"/>
    <w:qFormat/>
    <w:rsid w:val="009A5B3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A5B35"/>
    <w:pPr>
      <w:keepNext/>
      <w:ind w:firstLine="720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9A5B35"/>
    <w:pPr>
      <w:keepNext/>
      <w:ind w:left="-108"/>
      <w:outlineLvl w:val="2"/>
    </w:pPr>
    <w:rPr>
      <w:bCs/>
    </w:rPr>
  </w:style>
  <w:style w:type="paragraph" w:styleId="4">
    <w:name w:val="heading 4"/>
    <w:basedOn w:val="a"/>
    <w:next w:val="a"/>
    <w:link w:val="40"/>
    <w:qFormat/>
    <w:rsid w:val="009A5B35"/>
    <w:pPr>
      <w:keepNext/>
      <w:ind w:firstLine="720"/>
      <w:outlineLvl w:val="3"/>
    </w:pPr>
  </w:style>
  <w:style w:type="paragraph" w:styleId="5">
    <w:name w:val="heading 5"/>
    <w:basedOn w:val="a"/>
    <w:next w:val="a"/>
    <w:link w:val="50"/>
    <w:qFormat/>
    <w:rsid w:val="009A5B35"/>
    <w:pPr>
      <w:keepNext/>
      <w:outlineLvl w:val="4"/>
    </w:pPr>
    <w:rPr>
      <w:snapToGrid w:val="0"/>
    </w:rPr>
  </w:style>
  <w:style w:type="paragraph" w:styleId="6">
    <w:name w:val="heading 6"/>
    <w:basedOn w:val="a"/>
    <w:next w:val="a"/>
    <w:link w:val="60"/>
    <w:qFormat/>
    <w:rsid w:val="009A5B35"/>
    <w:pPr>
      <w:keepNext/>
      <w:tabs>
        <w:tab w:val="left" w:pos="2385"/>
      </w:tabs>
      <w:outlineLvl w:val="5"/>
    </w:pPr>
    <w:rPr>
      <w:sz w:val="26"/>
    </w:rPr>
  </w:style>
  <w:style w:type="paragraph" w:styleId="7">
    <w:name w:val="heading 7"/>
    <w:basedOn w:val="a"/>
    <w:next w:val="a"/>
    <w:link w:val="70"/>
    <w:qFormat/>
    <w:rsid w:val="009A5B35"/>
    <w:pPr>
      <w:keepNext/>
      <w:ind w:firstLine="709"/>
      <w:outlineLvl w:val="6"/>
    </w:pPr>
    <w:rPr>
      <w:b/>
      <w:bCs/>
      <w:sz w:val="26"/>
    </w:rPr>
  </w:style>
  <w:style w:type="paragraph" w:styleId="8">
    <w:name w:val="heading 8"/>
    <w:basedOn w:val="a"/>
    <w:next w:val="a"/>
    <w:link w:val="80"/>
    <w:qFormat/>
    <w:rsid w:val="009A5B35"/>
    <w:pPr>
      <w:keepNext/>
      <w:ind w:firstLine="709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9A5B35"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5B35"/>
    <w:rPr>
      <w:sz w:val="28"/>
    </w:rPr>
  </w:style>
  <w:style w:type="character" w:customStyle="1" w:styleId="20">
    <w:name w:val="Заголовок 2 Знак"/>
    <w:basedOn w:val="a0"/>
    <w:link w:val="2"/>
    <w:rsid w:val="009A5B35"/>
    <w:rPr>
      <w:b/>
      <w:sz w:val="24"/>
    </w:rPr>
  </w:style>
  <w:style w:type="character" w:customStyle="1" w:styleId="30">
    <w:name w:val="Заголовок 3 Знак"/>
    <w:basedOn w:val="a0"/>
    <w:link w:val="3"/>
    <w:rsid w:val="009A5B35"/>
    <w:rPr>
      <w:bCs/>
      <w:sz w:val="24"/>
    </w:rPr>
  </w:style>
  <w:style w:type="character" w:customStyle="1" w:styleId="40">
    <w:name w:val="Заголовок 4 Знак"/>
    <w:basedOn w:val="a0"/>
    <w:link w:val="4"/>
    <w:rsid w:val="009A5B35"/>
    <w:rPr>
      <w:sz w:val="24"/>
    </w:rPr>
  </w:style>
  <w:style w:type="character" w:customStyle="1" w:styleId="50">
    <w:name w:val="Заголовок 5 Знак"/>
    <w:basedOn w:val="a0"/>
    <w:link w:val="5"/>
    <w:rsid w:val="009A5B35"/>
    <w:rPr>
      <w:snapToGrid w:val="0"/>
      <w:sz w:val="24"/>
    </w:rPr>
  </w:style>
  <w:style w:type="character" w:customStyle="1" w:styleId="60">
    <w:name w:val="Заголовок 6 Знак"/>
    <w:basedOn w:val="a0"/>
    <w:link w:val="6"/>
    <w:rsid w:val="009A5B35"/>
    <w:rPr>
      <w:sz w:val="26"/>
    </w:rPr>
  </w:style>
  <w:style w:type="character" w:customStyle="1" w:styleId="70">
    <w:name w:val="Заголовок 7 Знак"/>
    <w:basedOn w:val="a0"/>
    <w:link w:val="7"/>
    <w:rsid w:val="009A5B35"/>
    <w:rPr>
      <w:b/>
      <w:bCs/>
      <w:sz w:val="26"/>
    </w:rPr>
  </w:style>
  <w:style w:type="character" w:customStyle="1" w:styleId="80">
    <w:name w:val="Заголовок 8 Знак"/>
    <w:basedOn w:val="a0"/>
    <w:link w:val="8"/>
    <w:rsid w:val="009A5B35"/>
    <w:rPr>
      <w:sz w:val="28"/>
    </w:rPr>
  </w:style>
  <w:style w:type="character" w:customStyle="1" w:styleId="90">
    <w:name w:val="Заголовок 9 Знак"/>
    <w:basedOn w:val="a0"/>
    <w:link w:val="9"/>
    <w:rsid w:val="009A5B35"/>
    <w:rPr>
      <w:sz w:val="28"/>
    </w:rPr>
  </w:style>
  <w:style w:type="paragraph" w:customStyle="1" w:styleId="ConsPlusNonformat">
    <w:name w:val="ConsPlusNonformat"/>
    <w:uiPriority w:val="99"/>
    <w:rsid w:val="00E6760E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character" w:customStyle="1" w:styleId="apple-converted-space">
    <w:name w:val="apple-converted-space"/>
    <w:rsid w:val="00E6760E"/>
  </w:style>
  <w:style w:type="character" w:customStyle="1" w:styleId="FontStyle55">
    <w:name w:val="Font Style55"/>
    <w:rsid w:val="00E6760E"/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75F3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5F38"/>
    <w:rPr>
      <w:rFonts w:ascii="Segoe UI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D512E"/>
    <w:pPr>
      <w:ind w:left="720"/>
      <w:contextualSpacing/>
    </w:pPr>
  </w:style>
  <w:style w:type="paragraph" w:styleId="a6">
    <w:name w:val="footer"/>
    <w:basedOn w:val="a"/>
    <w:link w:val="a7"/>
    <w:rsid w:val="002A2F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A2F2A"/>
    <w:rPr>
      <w:lang w:eastAsia="ru-RU"/>
    </w:rPr>
  </w:style>
  <w:style w:type="paragraph" w:styleId="a8">
    <w:name w:val="header"/>
    <w:basedOn w:val="a"/>
    <w:link w:val="a9"/>
    <w:uiPriority w:val="99"/>
    <w:unhideWhenUsed/>
    <w:rsid w:val="00B13C8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3C87"/>
    <w:rPr>
      <w:lang w:eastAsia="ru-RU"/>
    </w:rPr>
  </w:style>
  <w:style w:type="character" w:styleId="aa">
    <w:name w:val="Emphasis"/>
    <w:basedOn w:val="a0"/>
    <w:uiPriority w:val="20"/>
    <w:qFormat/>
    <w:rsid w:val="006A5568"/>
    <w:rPr>
      <w:i/>
      <w:iCs/>
    </w:rPr>
  </w:style>
  <w:style w:type="paragraph" w:customStyle="1" w:styleId="p-normal">
    <w:name w:val="p-normal"/>
    <w:basedOn w:val="a"/>
    <w:rsid w:val="006A5568"/>
    <w:pPr>
      <w:spacing w:before="100" w:beforeAutospacing="1" w:after="100" w:afterAutospacing="1"/>
    </w:pPr>
    <w:rPr>
      <w:sz w:val="24"/>
      <w:szCs w:val="24"/>
    </w:rPr>
  </w:style>
  <w:style w:type="character" w:customStyle="1" w:styleId="h-normal">
    <w:name w:val="h-normal"/>
    <w:basedOn w:val="a0"/>
    <w:rsid w:val="006A5568"/>
  </w:style>
  <w:style w:type="character" w:customStyle="1" w:styleId="itemtext1">
    <w:name w:val="itemtext1"/>
    <w:basedOn w:val="a0"/>
    <w:rsid w:val="00704A7B"/>
    <w:rPr>
      <w:rFonts w:ascii="Segoe UI" w:hAnsi="Segoe UI" w:cs="Segoe UI" w:hint="default"/>
      <w:color w:val="000000"/>
      <w:sz w:val="20"/>
      <w:szCs w:val="20"/>
    </w:rPr>
  </w:style>
  <w:style w:type="paragraph" w:customStyle="1" w:styleId="Style2">
    <w:name w:val="Style2"/>
    <w:basedOn w:val="a"/>
    <w:rsid w:val="00FA7F39"/>
    <w:pPr>
      <w:widowControl w:val="0"/>
      <w:autoSpaceDE w:val="0"/>
      <w:autoSpaceDN w:val="0"/>
      <w:adjustRightInd w:val="0"/>
      <w:spacing w:line="643" w:lineRule="exact"/>
    </w:pPr>
    <w:rPr>
      <w:sz w:val="24"/>
      <w:szCs w:val="24"/>
    </w:rPr>
  </w:style>
  <w:style w:type="character" w:customStyle="1" w:styleId="FontStyle12">
    <w:name w:val="Font Style12"/>
    <w:rsid w:val="00FA7F39"/>
    <w:rPr>
      <w:rFonts w:ascii="Times New Roman" w:hAnsi="Times New Roman" w:cs="Times New Roman" w:hint="default"/>
      <w:sz w:val="26"/>
      <w:szCs w:val="26"/>
    </w:rPr>
  </w:style>
  <w:style w:type="character" w:styleId="ab">
    <w:name w:val="Hyperlink"/>
    <w:rsid w:val="00EF45B1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00AF4"/>
    <w:rPr>
      <w:color w:val="605E5C"/>
      <w:shd w:val="clear" w:color="auto" w:fill="E1DFDD"/>
    </w:rPr>
  </w:style>
  <w:style w:type="paragraph" w:customStyle="1" w:styleId="12">
    <w:name w:val="Текст1"/>
    <w:basedOn w:val="a"/>
    <w:rsid w:val="00B16FED"/>
    <w:pPr>
      <w:suppressAutoHyphens/>
    </w:pPr>
    <w:rPr>
      <w:rFonts w:ascii="Courier New" w:hAnsi="Courier New"/>
      <w:lang w:eastAsia="ar-SA"/>
    </w:rPr>
  </w:style>
  <w:style w:type="character" w:styleId="ac">
    <w:name w:val="Unresolved Mention"/>
    <w:basedOn w:val="a0"/>
    <w:uiPriority w:val="99"/>
    <w:semiHidden/>
    <w:unhideWhenUsed/>
    <w:rsid w:val="00C3747F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537E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eenko@belgie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427B0-6D11-411E-A016-3C01BC419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10</Pages>
  <Words>2873</Words>
  <Characters>16381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 Otroschenkova</dc:creator>
  <cp:lastModifiedBy>Владимир Елисеенко</cp:lastModifiedBy>
  <cp:revision>5</cp:revision>
  <cp:lastPrinted>2026-10-30T05:56:00Z</cp:lastPrinted>
  <dcterms:created xsi:type="dcterms:W3CDTF">2026-10-30T05:52:00Z</dcterms:created>
  <dcterms:modified xsi:type="dcterms:W3CDTF">2026-10-30T06:29:00Z</dcterms:modified>
</cp:coreProperties>
</file>