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8EB20" w14:textId="4FFAF964" w:rsidR="00C557CA" w:rsidRPr="00C557CA" w:rsidRDefault="00C557CA" w:rsidP="00C557CA">
      <w:pPr>
        <w:suppressLineNumbers/>
        <w:contextualSpacing/>
        <w:jc w:val="center"/>
        <w:rPr>
          <w:rFonts w:eastAsia="Calibri"/>
          <w:b/>
        </w:rPr>
      </w:pPr>
      <w:r w:rsidRPr="00C557CA">
        <w:rPr>
          <w:rFonts w:eastAsia="Calibri"/>
          <w:b/>
        </w:rPr>
        <w:t>Приложение 2 к документации о закупке № Ц9</w:t>
      </w:r>
      <w:r w:rsidRPr="00C557CA">
        <w:rPr>
          <w:rFonts w:eastAsia="Calibri"/>
          <w:b/>
        </w:rPr>
        <w:t>23</w:t>
      </w:r>
      <w:r w:rsidRPr="00C557CA">
        <w:rPr>
          <w:rFonts w:eastAsia="Calibri"/>
          <w:b/>
        </w:rPr>
        <w:t>-10/261</w:t>
      </w:r>
    </w:p>
    <w:p w14:paraId="3D4E4A61" w14:textId="77777777" w:rsidR="00C557CA" w:rsidRDefault="00C557CA" w:rsidP="001D7ED5">
      <w:pPr>
        <w:ind w:right="30"/>
        <w:jc w:val="center"/>
        <w:rPr>
          <w:b/>
          <w:spacing w:val="6"/>
          <w:sz w:val="23"/>
          <w:szCs w:val="23"/>
        </w:rPr>
      </w:pPr>
    </w:p>
    <w:p w14:paraId="2981456E" w14:textId="77777777" w:rsidR="00C557CA" w:rsidRDefault="00C557CA" w:rsidP="001D7ED5">
      <w:pPr>
        <w:ind w:right="30"/>
        <w:jc w:val="center"/>
        <w:rPr>
          <w:b/>
          <w:spacing w:val="6"/>
          <w:sz w:val="23"/>
          <w:szCs w:val="23"/>
        </w:rPr>
      </w:pPr>
    </w:p>
    <w:p w14:paraId="090F1479" w14:textId="7F88430D" w:rsidR="005E5E27" w:rsidRPr="00E0003E" w:rsidRDefault="005E5E27" w:rsidP="001D7ED5">
      <w:pPr>
        <w:ind w:right="30"/>
        <w:jc w:val="center"/>
        <w:rPr>
          <w:b/>
          <w:spacing w:val="6"/>
        </w:rPr>
      </w:pPr>
      <w:r w:rsidRPr="00E0003E">
        <w:rPr>
          <w:b/>
          <w:spacing w:val="6"/>
          <w:sz w:val="23"/>
          <w:szCs w:val="23"/>
        </w:rPr>
        <w:t xml:space="preserve">ПРОЕКТ </w:t>
      </w:r>
      <w:r w:rsidRPr="00E0003E">
        <w:rPr>
          <w:b/>
          <w:spacing w:val="6"/>
        </w:rPr>
        <w:t>ДОГОВОРА</w:t>
      </w:r>
    </w:p>
    <w:p w14:paraId="22910894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ind w:left="1316" w:right="30"/>
      </w:pPr>
      <w:proofErr w:type="gramStart"/>
      <w:r w:rsidRPr="00E0003E">
        <w:rPr>
          <w:spacing w:val="6"/>
        </w:rPr>
        <w:t>«    »</w:t>
      </w:r>
      <w:proofErr w:type="gramEnd"/>
      <w:r w:rsidRPr="00E0003E">
        <w:rPr>
          <w:spacing w:val="6"/>
        </w:rPr>
        <w:t xml:space="preserve"> ________ 2026 </w:t>
      </w:r>
      <w:r w:rsidRPr="00E0003E">
        <w:rPr>
          <w:spacing w:val="80"/>
          <w:w w:val="150"/>
        </w:rPr>
        <w:t xml:space="preserve">                           </w:t>
      </w:r>
      <w:r w:rsidRPr="00E0003E">
        <w:t>г. Минск</w:t>
      </w:r>
    </w:p>
    <w:p w14:paraId="3102D479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ind w:right="30"/>
      </w:pPr>
    </w:p>
    <w:p w14:paraId="549DF1D2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ind w:left="542" w:right="30" w:firstLine="707"/>
        <w:jc w:val="both"/>
      </w:pPr>
      <w:r w:rsidRPr="00E0003E">
        <w:rPr>
          <w:spacing w:val="6"/>
        </w:rPr>
        <w:t>_________________________________</w:t>
      </w:r>
      <w:r w:rsidRPr="00E0003E">
        <w:rPr>
          <w:b/>
        </w:rPr>
        <w:t xml:space="preserve"> </w:t>
      </w:r>
      <w:proofErr w:type="gramStart"/>
      <w:r w:rsidRPr="00E0003E">
        <w:rPr>
          <w:b/>
        </w:rPr>
        <w:t xml:space="preserve">(  </w:t>
      </w:r>
      <w:proofErr w:type="gramEnd"/>
      <w:r w:rsidRPr="00E0003E">
        <w:rPr>
          <w:b/>
        </w:rPr>
        <w:t xml:space="preserve">                   </w:t>
      </w:r>
      <w:proofErr w:type="gramStart"/>
      <w:r w:rsidRPr="00E0003E">
        <w:rPr>
          <w:b/>
        </w:rPr>
        <w:t xml:space="preserve">  )</w:t>
      </w:r>
      <w:proofErr w:type="gramEnd"/>
      <w:r w:rsidRPr="00E0003E">
        <w:t xml:space="preserve">, именуемое в дальнейшем </w:t>
      </w:r>
      <w:r w:rsidRPr="00E0003E">
        <w:rPr>
          <w:b/>
        </w:rPr>
        <w:t>«Поставщик»</w:t>
      </w:r>
      <w:r w:rsidRPr="00E0003E">
        <w:t>, в лице __________________________________________________________, действующего на основании __________________, и</w:t>
      </w:r>
    </w:p>
    <w:p w14:paraId="4A52EEE6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spacing w:before="1"/>
        <w:ind w:left="542" w:right="30" w:firstLine="707"/>
        <w:jc w:val="both"/>
        <w:rPr>
          <w:b/>
          <w:bCs/>
        </w:rPr>
      </w:pPr>
      <w:r w:rsidRPr="00E0003E">
        <w:rPr>
          <w:b/>
          <w:spacing w:val="6"/>
        </w:rPr>
        <w:t>Коммунальное культурно-спортивное унитарное предприятие «Аква-Минск» (Государственное предприятие «Аква-Минск»)</w:t>
      </w:r>
      <w:r w:rsidRPr="00E0003E">
        <w:rPr>
          <w:spacing w:val="6"/>
        </w:rPr>
        <w:t xml:space="preserve">, именуемое в дальнейшем </w:t>
      </w:r>
      <w:r w:rsidRPr="00E0003E">
        <w:rPr>
          <w:b/>
          <w:spacing w:val="6"/>
        </w:rPr>
        <w:t>«Покупатель»</w:t>
      </w:r>
      <w:r w:rsidRPr="00E0003E">
        <w:rPr>
          <w:spacing w:val="6"/>
        </w:rPr>
        <w:t xml:space="preserve">, в лице генерального директора </w:t>
      </w:r>
      <w:proofErr w:type="spellStart"/>
      <w:r w:rsidRPr="00E0003E">
        <w:rPr>
          <w:spacing w:val="6"/>
        </w:rPr>
        <w:t>Шаврука</w:t>
      </w:r>
      <w:proofErr w:type="spellEnd"/>
      <w:r w:rsidRPr="00E0003E">
        <w:rPr>
          <w:spacing w:val="6"/>
        </w:rPr>
        <w:t xml:space="preserve"> Дмитрия Сергеевича,   действующего на основании Устава</w:t>
      </w:r>
      <w:r w:rsidRPr="00E0003E">
        <w:t>,</w:t>
      </w:r>
      <w:r w:rsidRPr="00E0003E">
        <w:rPr>
          <w:spacing w:val="18"/>
        </w:rPr>
        <w:t xml:space="preserve"> </w:t>
      </w:r>
      <w:r w:rsidRPr="00E0003E">
        <w:t>с</w:t>
      </w:r>
      <w:r w:rsidRPr="00E0003E">
        <w:rPr>
          <w:spacing w:val="15"/>
        </w:rPr>
        <w:t xml:space="preserve"> </w:t>
      </w:r>
      <w:r w:rsidRPr="00E0003E">
        <w:t>другой</w:t>
      </w:r>
      <w:r w:rsidRPr="00E0003E">
        <w:rPr>
          <w:spacing w:val="19"/>
        </w:rPr>
        <w:t xml:space="preserve"> </w:t>
      </w:r>
      <w:r w:rsidRPr="00E0003E">
        <w:t>стороны,</w:t>
      </w:r>
      <w:r w:rsidRPr="00E0003E">
        <w:rPr>
          <w:spacing w:val="15"/>
        </w:rPr>
        <w:t xml:space="preserve"> </w:t>
      </w:r>
      <w:r w:rsidRPr="00E0003E">
        <w:t>заключили</w:t>
      </w:r>
      <w:r w:rsidRPr="00E0003E">
        <w:rPr>
          <w:spacing w:val="17"/>
        </w:rPr>
        <w:t xml:space="preserve"> </w:t>
      </w:r>
      <w:r w:rsidRPr="00E0003E">
        <w:t>настоящий</w:t>
      </w:r>
      <w:r w:rsidRPr="00E0003E">
        <w:rPr>
          <w:spacing w:val="19"/>
        </w:rPr>
        <w:t xml:space="preserve"> </w:t>
      </w:r>
      <w:r w:rsidRPr="00E0003E">
        <w:t>договор</w:t>
      </w:r>
      <w:r w:rsidRPr="00E0003E">
        <w:rPr>
          <w:spacing w:val="18"/>
        </w:rPr>
        <w:t xml:space="preserve"> </w:t>
      </w:r>
      <w:r w:rsidRPr="00E0003E">
        <w:t>(далее</w:t>
      </w:r>
      <w:r w:rsidRPr="00E0003E">
        <w:rPr>
          <w:spacing w:val="19"/>
        </w:rPr>
        <w:t xml:space="preserve"> </w:t>
      </w:r>
      <w:r w:rsidRPr="00E0003E">
        <w:t>–</w:t>
      </w:r>
      <w:r w:rsidRPr="00E0003E">
        <w:rPr>
          <w:spacing w:val="18"/>
        </w:rPr>
        <w:t xml:space="preserve"> </w:t>
      </w:r>
      <w:r w:rsidRPr="00E0003E">
        <w:t>Договор)</w:t>
      </w:r>
      <w:r w:rsidRPr="00E0003E">
        <w:rPr>
          <w:spacing w:val="17"/>
        </w:rPr>
        <w:t xml:space="preserve"> </w:t>
      </w:r>
      <w:r w:rsidRPr="00E0003E">
        <w:t>о нижеследующем:</w:t>
      </w:r>
    </w:p>
    <w:p w14:paraId="6AA3DB66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spacing w:before="11"/>
        <w:ind w:right="30"/>
        <w:rPr>
          <w:sz w:val="23"/>
          <w:szCs w:val="23"/>
        </w:rPr>
      </w:pPr>
    </w:p>
    <w:p w14:paraId="2B24BCD6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ind w:left="3554" w:right="30"/>
        <w:rPr>
          <w:b/>
          <w:bCs/>
        </w:rPr>
      </w:pPr>
      <w:r w:rsidRPr="00E0003E">
        <w:rPr>
          <w:b/>
          <w:bCs/>
        </w:rPr>
        <w:t>1.</w:t>
      </w:r>
      <w:r w:rsidRPr="00E0003E">
        <w:rPr>
          <w:b/>
          <w:bCs/>
          <w:spacing w:val="80"/>
        </w:rPr>
        <w:t xml:space="preserve">   </w:t>
      </w:r>
      <w:r w:rsidRPr="00E0003E">
        <w:rPr>
          <w:b/>
          <w:bCs/>
        </w:rPr>
        <w:t>ПРЕДМЕТ ДОГОВОРА</w:t>
      </w:r>
    </w:p>
    <w:p w14:paraId="3B6D1CFB" w14:textId="77777777" w:rsidR="005E5E27" w:rsidRPr="00E0003E" w:rsidRDefault="005E5E27" w:rsidP="001D7ED5">
      <w:pPr>
        <w:pStyle w:val="a6"/>
        <w:numPr>
          <w:ilvl w:val="1"/>
          <w:numId w:val="31"/>
        </w:numPr>
        <w:tabs>
          <w:tab w:val="left" w:pos="1961"/>
        </w:tabs>
        <w:kinsoku w:val="0"/>
        <w:overflowPunct w:val="0"/>
        <w:autoSpaceDE w:val="0"/>
        <w:autoSpaceDN w:val="0"/>
        <w:adjustRightInd w:val="0"/>
        <w:ind w:left="567" w:right="30" w:firstLine="682"/>
        <w:jc w:val="both"/>
      </w:pPr>
      <w:r w:rsidRPr="00E0003E">
        <w:t>Поставщик обязуется поставить и передать Покупателю Товар, указанный в Задании на закупку, являющейся Приложением 1 и неотъемлемой частью настоящего Договора, а Покупатель обязуется принять и оплатить данный Товар.</w:t>
      </w:r>
    </w:p>
    <w:p w14:paraId="63FDAEB6" w14:textId="77777777" w:rsidR="005E5E27" w:rsidRPr="00E0003E" w:rsidRDefault="005E5E27" w:rsidP="001D7ED5">
      <w:pPr>
        <w:pStyle w:val="a6"/>
        <w:numPr>
          <w:ilvl w:val="1"/>
          <w:numId w:val="31"/>
        </w:numPr>
        <w:tabs>
          <w:tab w:val="left" w:pos="1961"/>
        </w:tabs>
        <w:kinsoku w:val="0"/>
        <w:overflowPunct w:val="0"/>
        <w:autoSpaceDE w:val="0"/>
        <w:autoSpaceDN w:val="0"/>
        <w:adjustRightInd w:val="0"/>
        <w:ind w:left="567" w:right="30" w:firstLine="682"/>
        <w:jc w:val="both"/>
      </w:pPr>
      <w:r w:rsidRPr="00E0003E">
        <w:t>Настоящий Договор является разовым и регулирует одну поставку Товара.</w:t>
      </w:r>
    </w:p>
    <w:p w14:paraId="16245AAE" w14:textId="77777777" w:rsidR="005E5E27" w:rsidRPr="00E0003E" w:rsidRDefault="005E5E27" w:rsidP="001D7ED5">
      <w:pPr>
        <w:pStyle w:val="a6"/>
        <w:tabs>
          <w:tab w:val="left" w:pos="1961"/>
        </w:tabs>
        <w:kinsoku w:val="0"/>
        <w:overflowPunct w:val="0"/>
        <w:autoSpaceDE w:val="0"/>
        <w:autoSpaceDN w:val="0"/>
        <w:adjustRightInd w:val="0"/>
        <w:ind w:left="1249" w:right="30"/>
        <w:jc w:val="both"/>
      </w:pPr>
    </w:p>
    <w:p w14:paraId="0BB78188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ind w:left="1497" w:right="30"/>
        <w:rPr>
          <w:b/>
          <w:bCs/>
        </w:rPr>
      </w:pPr>
      <w:r w:rsidRPr="00E0003E">
        <w:rPr>
          <w:b/>
          <w:bCs/>
        </w:rPr>
        <w:t>2. УСЛОВИЯ, ПОРЯДОК ПОСТАВКИ, ПРИЕМКИ И ОПЛАТЫ ТОВАРА</w:t>
      </w:r>
    </w:p>
    <w:p w14:paraId="19F0FA5A" w14:textId="77777777" w:rsidR="005E5E27" w:rsidRPr="00E0003E" w:rsidRDefault="005E5E27" w:rsidP="001D7ED5">
      <w:pPr>
        <w:numPr>
          <w:ilvl w:val="1"/>
          <w:numId w:val="25"/>
        </w:numPr>
        <w:tabs>
          <w:tab w:val="left" w:pos="1666"/>
        </w:tabs>
        <w:kinsoku w:val="0"/>
        <w:overflowPunct w:val="0"/>
        <w:autoSpaceDE w:val="0"/>
        <w:autoSpaceDN w:val="0"/>
        <w:adjustRightInd w:val="0"/>
        <w:ind w:right="30" w:firstLine="734"/>
        <w:jc w:val="both"/>
      </w:pPr>
      <w:r w:rsidRPr="00E0003E">
        <w:t>Поставщик в</w:t>
      </w:r>
      <w:r w:rsidRPr="00E0003E">
        <w:rPr>
          <w:spacing w:val="40"/>
        </w:rPr>
        <w:t xml:space="preserve"> </w:t>
      </w:r>
      <w:r w:rsidRPr="00E0003E">
        <w:t>течение</w:t>
      </w:r>
      <w:r w:rsidRPr="00E0003E">
        <w:rPr>
          <w:spacing w:val="40"/>
        </w:rPr>
        <w:t xml:space="preserve"> </w:t>
      </w:r>
      <w:r w:rsidRPr="00E0003E">
        <w:t>2</w:t>
      </w:r>
      <w:r w:rsidRPr="00E0003E">
        <w:rPr>
          <w:spacing w:val="40"/>
        </w:rPr>
        <w:t xml:space="preserve"> </w:t>
      </w:r>
      <w:r w:rsidRPr="00E0003E">
        <w:t>(двух)</w:t>
      </w:r>
      <w:r w:rsidRPr="00E0003E">
        <w:rPr>
          <w:spacing w:val="40"/>
        </w:rPr>
        <w:t xml:space="preserve"> </w:t>
      </w:r>
      <w:r w:rsidRPr="00E0003E">
        <w:t>рабочих</w:t>
      </w:r>
      <w:r w:rsidRPr="00E0003E">
        <w:rPr>
          <w:spacing w:val="40"/>
        </w:rPr>
        <w:t xml:space="preserve"> </w:t>
      </w:r>
      <w:r w:rsidRPr="00E0003E">
        <w:t>дней</w:t>
      </w:r>
      <w:r w:rsidRPr="00E0003E">
        <w:rPr>
          <w:spacing w:val="40"/>
        </w:rPr>
        <w:t xml:space="preserve"> </w:t>
      </w:r>
      <w:r w:rsidRPr="00E0003E">
        <w:t>рассматривает,</w:t>
      </w:r>
      <w:r w:rsidRPr="00E0003E">
        <w:rPr>
          <w:spacing w:val="-4"/>
        </w:rPr>
        <w:t xml:space="preserve"> </w:t>
      </w:r>
      <w:r w:rsidRPr="00E0003E">
        <w:t>обрабатывает</w:t>
      </w:r>
      <w:r w:rsidRPr="00E0003E">
        <w:rPr>
          <w:spacing w:val="-4"/>
        </w:rPr>
        <w:t xml:space="preserve"> </w:t>
      </w:r>
      <w:r w:rsidRPr="00E0003E">
        <w:t>заявку на закупку</w:t>
      </w:r>
      <w:r w:rsidRPr="00E0003E">
        <w:rPr>
          <w:spacing w:val="-5"/>
        </w:rPr>
        <w:t xml:space="preserve">, </w:t>
      </w:r>
      <w:r w:rsidRPr="00E0003E">
        <w:t>составляет</w:t>
      </w:r>
      <w:r w:rsidRPr="00E0003E">
        <w:rPr>
          <w:spacing w:val="29"/>
        </w:rPr>
        <w:t xml:space="preserve"> </w:t>
      </w:r>
      <w:r w:rsidRPr="00E0003E">
        <w:t>спецификацию</w:t>
      </w:r>
      <w:r w:rsidRPr="00E0003E">
        <w:rPr>
          <w:spacing w:val="27"/>
        </w:rPr>
        <w:t xml:space="preserve"> </w:t>
      </w:r>
      <w:r w:rsidRPr="00E0003E">
        <w:t>и</w:t>
      </w:r>
      <w:r w:rsidRPr="00E0003E">
        <w:rPr>
          <w:spacing w:val="27"/>
        </w:rPr>
        <w:t xml:space="preserve"> </w:t>
      </w:r>
      <w:r w:rsidRPr="00E0003E">
        <w:t>направляет</w:t>
      </w:r>
      <w:r w:rsidRPr="00E0003E">
        <w:rPr>
          <w:spacing w:val="29"/>
        </w:rPr>
        <w:t xml:space="preserve"> </w:t>
      </w:r>
      <w:r w:rsidRPr="00E0003E">
        <w:t>ее</w:t>
      </w:r>
      <w:r w:rsidRPr="00E0003E">
        <w:rPr>
          <w:spacing w:val="28"/>
        </w:rPr>
        <w:t xml:space="preserve"> </w:t>
      </w:r>
      <w:r w:rsidRPr="00E0003E">
        <w:t>на</w:t>
      </w:r>
      <w:r w:rsidRPr="00E0003E">
        <w:rPr>
          <w:spacing w:val="28"/>
        </w:rPr>
        <w:t xml:space="preserve"> </w:t>
      </w:r>
      <w:r w:rsidRPr="00E0003E">
        <w:t>электронную</w:t>
      </w:r>
      <w:r w:rsidRPr="00E0003E">
        <w:rPr>
          <w:spacing w:val="29"/>
        </w:rPr>
        <w:t xml:space="preserve"> </w:t>
      </w:r>
      <w:r w:rsidRPr="00E0003E">
        <w:t>почту Покупателя (</w:t>
      </w:r>
      <w:hyperlink r:id="rId5" w:history="1">
        <w:r w:rsidRPr="00E0003E">
          <w:rPr>
            <w:rStyle w:val="a5"/>
            <w:color w:val="auto"/>
            <w:lang w:val="en-US"/>
          </w:rPr>
          <w:t>office</w:t>
        </w:r>
        <w:r w:rsidRPr="00E0003E">
          <w:rPr>
            <w:rStyle w:val="a5"/>
            <w:color w:val="auto"/>
          </w:rPr>
          <w:t>@</w:t>
        </w:r>
        <w:r w:rsidRPr="00E0003E">
          <w:rPr>
            <w:rStyle w:val="a5"/>
            <w:color w:val="auto"/>
            <w:lang w:val="en-US"/>
          </w:rPr>
          <w:t>waterpark</w:t>
        </w:r>
        <w:r w:rsidRPr="00E0003E">
          <w:rPr>
            <w:rStyle w:val="a5"/>
            <w:color w:val="auto"/>
          </w:rPr>
          <w:t>.</w:t>
        </w:r>
        <w:r w:rsidRPr="00E0003E">
          <w:rPr>
            <w:rStyle w:val="a5"/>
            <w:color w:val="auto"/>
            <w:lang w:val="en-US"/>
          </w:rPr>
          <w:t>by</w:t>
        </w:r>
      </w:hyperlink>
      <w:r w:rsidRPr="00E0003E">
        <w:t xml:space="preserve">, </w:t>
      </w:r>
      <w:hyperlink r:id="rId6" w:history="1">
        <w:r w:rsidRPr="00E0003E">
          <w:rPr>
            <w:rStyle w:val="a5"/>
            <w:color w:val="auto"/>
            <w:lang w:val="en-US"/>
          </w:rPr>
          <w:t>gi</w:t>
        </w:r>
        <w:r w:rsidRPr="00E0003E">
          <w:rPr>
            <w:rStyle w:val="a5"/>
            <w:color w:val="auto"/>
          </w:rPr>
          <w:t>@</w:t>
        </w:r>
        <w:r w:rsidRPr="00E0003E">
          <w:rPr>
            <w:rStyle w:val="a5"/>
            <w:color w:val="auto"/>
            <w:lang w:val="en-US"/>
          </w:rPr>
          <w:t>aqua</w:t>
        </w:r>
        <w:r w:rsidRPr="00E0003E">
          <w:rPr>
            <w:rStyle w:val="a5"/>
            <w:color w:val="auto"/>
          </w:rPr>
          <w:t>-</w:t>
        </w:r>
        <w:r w:rsidRPr="00E0003E">
          <w:rPr>
            <w:rStyle w:val="a5"/>
            <w:color w:val="auto"/>
            <w:lang w:val="en-US"/>
          </w:rPr>
          <w:t>minsk</w:t>
        </w:r>
        <w:r w:rsidRPr="00E0003E">
          <w:rPr>
            <w:rStyle w:val="a5"/>
            <w:color w:val="auto"/>
          </w:rPr>
          <w:t>.</w:t>
        </w:r>
        <w:r w:rsidRPr="00E0003E">
          <w:rPr>
            <w:rStyle w:val="a5"/>
            <w:color w:val="auto"/>
            <w:lang w:val="en-US"/>
          </w:rPr>
          <w:t>by</w:t>
        </w:r>
      </w:hyperlink>
      <w:r w:rsidRPr="00E0003E">
        <w:t xml:space="preserve"> и </w:t>
      </w:r>
      <w:proofErr w:type="spellStart"/>
      <w:r w:rsidRPr="00E0003E">
        <w:rPr>
          <w:lang w:val="en-US"/>
        </w:rPr>
        <w:t>oit</w:t>
      </w:r>
      <w:proofErr w:type="spellEnd"/>
      <w:r w:rsidRPr="00E0003E">
        <w:t>.</w:t>
      </w:r>
      <w:proofErr w:type="spellStart"/>
      <w:r w:rsidRPr="00E0003E">
        <w:rPr>
          <w:lang w:val="en-US"/>
        </w:rPr>
        <w:t>gostinniy</w:t>
      </w:r>
      <w:proofErr w:type="spellEnd"/>
      <w:r w:rsidRPr="00E0003E">
        <w:t>@</w:t>
      </w:r>
      <w:r w:rsidRPr="00E0003E">
        <w:rPr>
          <w:lang w:val="en-US"/>
        </w:rPr>
        <w:t>aqua</w:t>
      </w:r>
      <w:r w:rsidRPr="00E0003E">
        <w:t>-</w:t>
      </w:r>
      <w:proofErr w:type="spellStart"/>
      <w:r w:rsidRPr="00E0003E">
        <w:rPr>
          <w:lang w:val="en-US"/>
        </w:rPr>
        <w:t>minsk</w:t>
      </w:r>
      <w:proofErr w:type="spellEnd"/>
      <w:r w:rsidRPr="00E0003E">
        <w:t>.</w:t>
      </w:r>
      <w:r w:rsidRPr="00E0003E">
        <w:rPr>
          <w:lang w:val="en-US"/>
        </w:rPr>
        <w:t>by</w:t>
      </w:r>
      <w:r w:rsidRPr="00E0003E">
        <w:t>). Оригинал Спецификации передается Поставщиком почтой.</w:t>
      </w:r>
    </w:p>
    <w:p w14:paraId="4CC10E29" w14:textId="77777777" w:rsidR="005E5E27" w:rsidRPr="00E0003E" w:rsidRDefault="005E5E27" w:rsidP="001D7ED5">
      <w:pPr>
        <w:numPr>
          <w:ilvl w:val="1"/>
          <w:numId w:val="25"/>
        </w:numPr>
        <w:tabs>
          <w:tab w:val="left" w:pos="1716"/>
        </w:tabs>
        <w:kinsoku w:val="0"/>
        <w:overflowPunct w:val="0"/>
        <w:autoSpaceDE w:val="0"/>
        <w:autoSpaceDN w:val="0"/>
        <w:adjustRightInd w:val="0"/>
        <w:spacing w:before="1"/>
        <w:ind w:right="30" w:firstLine="707"/>
        <w:jc w:val="both"/>
      </w:pPr>
      <w:r w:rsidRPr="00E0003E">
        <w:t>Покупатель</w:t>
      </w:r>
      <w:r w:rsidRPr="00E0003E">
        <w:rPr>
          <w:spacing w:val="40"/>
        </w:rPr>
        <w:t xml:space="preserve"> </w:t>
      </w:r>
      <w:r w:rsidRPr="00E0003E">
        <w:t>в</w:t>
      </w:r>
      <w:r w:rsidRPr="00E0003E">
        <w:rPr>
          <w:spacing w:val="40"/>
        </w:rPr>
        <w:t xml:space="preserve"> </w:t>
      </w:r>
      <w:r w:rsidRPr="00E0003E">
        <w:t>течение</w:t>
      </w:r>
      <w:r w:rsidRPr="00E0003E">
        <w:rPr>
          <w:spacing w:val="40"/>
        </w:rPr>
        <w:t xml:space="preserve"> </w:t>
      </w:r>
      <w:r w:rsidRPr="00E0003E">
        <w:t>2</w:t>
      </w:r>
      <w:r w:rsidRPr="00E0003E">
        <w:rPr>
          <w:spacing w:val="40"/>
        </w:rPr>
        <w:t xml:space="preserve"> </w:t>
      </w:r>
      <w:r w:rsidRPr="00E0003E">
        <w:t>(двух)</w:t>
      </w:r>
      <w:r w:rsidRPr="00E0003E">
        <w:rPr>
          <w:spacing w:val="40"/>
        </w:rPr>
        <w:t xml:space="preserve"> </w:t>
      </w:r>
      <w:r w:rsidRPr="00E0003E">
        <w:t>рабочих</w:t>
      </w:r>
      <w:r w:rsidRPr="00E0003E">
        <w:rPr>
          <w:spacing w:val="40"/>
        </w:rPr>
        <w:t xml:space="preserve"> </w:t>
      </w:r>
      <w:r w:rsidRPr="00E0003E">
        <w:t>дней</w:t>
      </w:r>
      <w:r w:rsidRPr="00E0003E">
        <w:rPr>
          <w:spacing w:val="40"/>
        </w:rPr>
        <w:t xml:space="preserve"> </w:t>
      </w:r>
      <w:r w:rsidRPr="00E0003E">
        <w:t>рассматривает</w:t>
      </w:r>
      <w:r w:rsidRPr="00E0003E">
        <w:rPr>
          <w:spacing w:val="40"/>
        </w:rPr>
        <w:t xml:space="preserve"> </w:t>
      </w:r>
      <w:r w:rsidRPr="00E0003E">
        <w:t>Спецификацию, подписывает,</w:t>
      </w:r>
      <w:r w:rsidRPr="00E0003E">
        <w:rPr>
          <w:spacing w:val="14"/>
        </w:rPr>
        <w:t xml:space="preserve"> </w:t>
      </w:r>
      <w:r w:rsidRPr="00E0003E">
        <w:t>скрепляет</w:t>
      </w:r>
      <w:r w:rsidRPr="00E0003E">
        <w:rPr>
          <w:spacing w:val="14"/>
        </w:rPr>
        <w:t xml:space="preserve"> </w:t>
      </w:r>
      <w:r w:rsidRPr="00E0003E">
        <w:t>печатью</w:t>
      </w:r>
      <w:r w:rsidRPr="00E0003E">
        <w:rPr>
          <w:spacing w:val="14"/>
        </w:rPr>
        <w:t xml:space="preserve"> </w:t>
      </w:r>
      <w:r w:rsidRPr="00E0003E">
        <w:t>и</w:t>
      </w:r>
      <w:r w:rsidRPr="00E0003E">
        <w:rPr>
          <w:spacing w:val="12"/>
        </w:rPr>
        <w:t xml:space="preserve"> </w:t>
      </w:r>
      <w:r w:rsidRPr="00E0003E">
        <w:t>высылает</w:t>
      </w:r>
      <w:r w:rsidRPr="00E0003E">
        <w:rPr>
          <w:spacing w:val="16"/>
        </w:rPr>
        <w:t xml:space="preserve"> </w:t>
      </w:r>
      <w:r w:rsidRPr="00E0003E">
        <w:t>ее</w:t>
      </w:r>
      <w:r w:rsidRPr="00E0003E">
        <w:rPr>
          <w:spacing w:val="12"/>
        </w:rPr>
        <w:t xml:space="preserve"> </w:t>
      </w:r>
      <w:r w:rsidRPr="00E0003E">
        <w:t>на</w:t>
      </w:r>
      <w:r w:rsidRPr="00E0003E">
        <w:rPr>
          <w:spacing w:val="12"/>
        </w:rPr>
        <w:t xml:space="preserve"> </w:t>
      </w:r>
      <w:r w:rsidRPr="00E0003E">
        <w:t>адрес</w:t>
      </w:r>
      <w:r w:rsidRPr="00E0003E">
        <w:rPr>
          <w:spacing w:val="12"/>
        </w:rPr>
        <w:t xml:space="preserve"> </w:t>
      </w:r>
      <w:r w:rsidRPr="00E0003E">
        <w:t>электронной</w:t>
      </w:r>
      <w:r w:rsidRPr="00E0003E">
        <w:rPr>
          <w:spacing w:val="14"/>
        </w:rPr>
        <w:t xml:space="preserve"> </w:t>
      </w:r>
      <w:r w:rsidRPr="00E0003E">
        <w:t>почты</w:t>
      </w:r>
      <w:r w:rsidRPr="00E0003E">
        <w:rPr>
          <w:spacing w:val="14"/>
        </w:rPr>
        <w:t xml:space="preserve"> </w:t>
      </w:r>
      <w:r w:rsidRPr="00E0003E">
        <w:t xml:space="preserve">Поставщика: </w:t>
      </w:r>
      <w:hyperlink r:id="rId7" w:history="1">
        <w:r w:rsidRPr="00E0003E">
          <w:t>__________________</w:t>
        </w:r>
      </w:hyperlink>
      <w:r w:rsidRPr="00E0003E">
        <w:t>.</w:t>
      </w:r>
      <w:r w:rsidRPr="00E0003E">
        <w:rPr>
          <w:spacing w:val="80"/>
        </w:rPr>
        <w:t xml:space="preserve"> </w:t>
      </w:r>
      <w:r w:rsidRPr="00E0003E">
        <w:t>Оригинал</w:t>
      </w:r>
      <w:r w:rsidRPr="00E0003E">
        <w:rPr>
          <w:spacing w:val="80"/>
        </w:rPr>
        <w:t xml:space="preserve"> </w:t>
      </w:r>
      <w:r w:rsidRPr="00E0003E">
        <w:t>подписанной</w:t>
      </w:r>
      <w:r w:rsidRPr="00E0003E">
        <w:rPr>
          <w:spacing w:val="80"/>
        </w:rPr>
        <w:t xml:space="preserve"> </w:t>
      </w:r>
      <w:r w:rsidRPr="00E0003E">
        <w:t>Спецификации</w:t>
      </w:r>
      <w:r w:rsidRPr="00E0003E">
        <w:rPr>
          <w:spacing w:val="80"/>
        </w:rPr>
        <w:t xml:space="preserve"> </w:t>
      </w:r>
      <w:r w:rsidRPr="00E0003E">
        <w:t>передается</w:t>
      </w:r>
      <w:r w:rsidRPr="00E0003E">
        <w:rPr>
          <w:spacing w:val="80"/>
        </w:rPr>
        <w:t xml:space="preserve"> </w:t>
      </w:r>
      <w:r w:rsidRPr="00E0003E">
        <w:t>Поставщиком почтой.</w:t>
      </w:r>
    </w:p>
    <w:p w14:paraId="25490EF7" w14:textId="77777777" w:rsidR="005E5E27" w:rsidRPr="00E0003E" w:rsidRDefault="005E5E27" w:rsidP="001D7ED5">
      <w:pPr>
        <w:numPr>
          <w:ilvl w:val="1"/>
          <w:numId w:val="25"/>
        </w:numPr>
        <w:tabs>
          <w:tab w:val="left" w:pos="1716"/>
        </w:tabs>
        <w:kinsoku w:val="0"/>
        <w:overflowPunct w:val="0"/>
        <w:autoSpaceDE w:val="0"/>
        <w:autoSpaceDN w:val="0"/>
        <w:adjustRightInd w:val="0"/>
        <w:spacing w:before="1"/>
        <w:ind w:right="30" w:firstLine="707"/>
        <w:jc w:val="both"/>
      </w:pPr>
      <w:r w:rsidRPr="00E0003E">
        <w:t>В общую стоимость по Договору включены: стоимость Товара, упаковка, маркировка, доставка, монтаж и установка.</w:t>
      </w:r>
    </w:p>
    <w:p w14:paraId="7ECFEBEC" w14:textId="77777777" w:rsidR="005E5E27" w:rsidRPr="00E0003E" w:rsidRDefault="005E5E27" w:rsidP="001D7ED5">
      <w:pPr>
        <w:numPr>
          <w:ilvl w:val="1"/>
          <w:numId w:val="25"/>
        </w:numPr>
        <w:tabs>
          <w:tab w:val="left" w:pos="1670"/>
        </w:tabs>
        <w:kinsoku w:val="0"/>
        <w:overflowPunct w:val="0"/>
        <w:autoSpaceDE w:val="0"/>
        <w:autoSpaceDN w:val="0"/>
        <w:adjustRightInd w:val="0"/>
        <w:ind w:left="1670" w:right="30" w:hanging="420"/>
        <w:jc w:val="both"/>
      </w:pPr>
      <w:r w:rsidRPr="00E0003E">
        <w:t>Оплата товара производится Покупателем в следующем порядке:</w:t>
      </w:r>
    </w:p>
    <w:p w14:paraId="099AC6E8" w14:textId="77777777" w:rsidR="005E5E27" w:rsidRPr="00E0003E" w:rsidRDefault="005E5E27" w:rsidP="001D7ED5">
      <w:pPr>
        <w:numPr>
          <w:ilvl w:val="2"/>
          <w:numId w:val="25"/>
        </w:numPr>
        <w:tabs>
          <w:tab w:val="left" w:pos="1447"/>
        </w:tabs>
        <w:kinsoku w:val="0"/>
        <w:overflowPunct w:val="0"/>
        <w:autoSpaceDE w:val="0"/>
        <w:autoSpaceDN w:val="0"/>
        <w:adjustRightInd w:val="0"/>
        <w:ind w:left="544" w:right="30" w:firstLine="709"/>
        <w:jc w:val="both"/>
      </w:pPr>
      <w:r w:rsidRPr="00E0003E">
        <w:t>50%</w:t>
      </w:r>
      <w:r w:rsidRPr="00E0003E">
        <w:rPr>
          <w:spacing w:val="40"/>
        </w:rPr>
        <w:t xml:space="preserve"> </w:t>
      </w:r>
      <w:r w:rsidRPr="00E0003E">
        <w:t>предоплата</w:t>
      </w:r>
      <w:r w:rsidRPr="00E0003E">
        <w:rPr>
          <w:spacing w:val="40"/>
        </w:rPr>
        <w:t xml:space="preserve"> </w:t>
      </w:r>
      <w:r w:rsidRPr="00E0003E">
        <w:t>в</w:t>
      </w:r>
      <w:r w:rsidRPr="00E0003E">
        <w:rPr>
          <w:spacing w:val="40"/>
        </w:rPr>
        <w:t xml:space="preserve"> </w:t>
      </w:r>
      <w:r w:rsidRPr="00E0003E">
        <w:t>течение</w:t>
      </w:r>
      <w:r w:rsidRPr="00E0003E">
        <w:rPr>
          <w:spacing w:val="40"/>
        </w:rPr>
        <w:t xml:space="preserve"> 10 </w:t>
      </w:r>
      <w:r w:rsidRPr="00E0003E">
        <w:t>(десяти) календарных дней</w:t>
      </w:r>
      <w:r w:rsidRPr="00E0003E">
        <w:rPr>
          <w:spacing w:val="40"/>
        </w:rPr>
        <w:t xml:space="preserve"> </w:t>
      </w:r>
      <w:r w:rsidRPr="00E0003E">
        <w:t>с</w:t>
      </w:r>
      <w:r w:rsidRPr="00E0003E">
        <w:rPr>
          <w:spacing w:val="40"/>
        </w:rPr>
        <w:t xml:space="preserve"> </w:t>
      </w:r>
      <w:r w:rsidRPr="00E0003E">
        <w:t>момента</w:t>
      </w:r>
      <w:r w:rsidRPr="00E0003E">
        <w:rPr>
          <w:spacing w:val="40"/>
        </w:rPr>
        <w:t xml:space="preserve"> </w:t>
      </w:r>
      <w:r w:rsidRPr="00E0003E">
        <w:t>подписания договора;</w:t>
      </w:r>
    </w:p>
    <w:p w14:paraId="11CD63AA" w14:textId="77777777" w:rsidR="005E5E27" w:rsidRPr="00E0003E" w:rsidRDefault="005E5E27" w:rsidP="001D7ED5">
      <w:pPr>
        <w:numPr>
          <w:ilvl w:val="2"/>
          <w:numId w:val="25"/>
        </w:numPr>
        <w:tabs>
          <w:tab w:val="left" w:pos="1447"/>
        </w:tabs>
        <w:kinsoku w:val="0"/>
        <w:overflowPunct w:val="0"/>
        <w:autoSpaceDE w:val="0"/>
        <w:autoSpaceDN w:val="0"/>
        <w:adjustRightInd w:val="0"/>
        <w:ind w:left="544" w:right="30" w:firstLine="709"/>
        <w:jc w:val="both"/>
      </w:pPr>
      <w:r w:rsidRPr="00E0003E">
        <w:t xml:space="preserve">30% в течение </w:t>
      </w:r>
      <w:r w:rsidRPr="00E0003E">
        <w:rPr>
          <w:spacing w:val="40"/>
        </w:rPr>
        <w:t xml:space="preserve">10 </w:t>
      </w:r>
      <w:r w:rsidRPr="00E0003E">
        <w:t>(десяти) календарных дней</w:t>
      </w:r>
      <w:r w:rsidRPr="00E0003E">
        <w:rPr>
          <w:spacing w:val="40"/>
        </w:rPr>
        <w:t xml:space="preserve"> </w:t>
      </w:r>
      <w:r w:rsidRPr="00E0003E">
        <w:t>с момента поставки оборудования;</w:t>
      </w:r>
    </w:p>
    <w:p w14:paraId="0F7518C6" w14:textId="77777777" w:rsidR="005E5E27" w:rsidRPr="00E0003E" w:rsidRDefault="005E5E27" w:rsidP="001D7ED5">
      <w:pPr>
        <w:numPr>
          <w:ilvl w:val="2"/>
          <w:numId w:val="25"/>
        </w:numPr>
        <w:tabs>
          <w:tab w:val="left" w:pos="1447"/>
        </w:tabs>
        <w:kinsoku w:val="0"/>
        <w:overflowPunct w:val="0"/>
        <w:autoSpaceDE w:val="0"/>
        <w:autoSpaceDN w:val="0"/>
        <w:adjustRightInd w:val="0"/>
        <w:ind w:left="544" w:right="30" w:firstLine="709"/>
        <w:jc w:val="both"/>
      </w:pPr>
      <w:r w:rsidRPr="00E0003E">
        <w:t xml:space="preserve">оставшиеся 20% в течение </w:t>
      </w:r>
      <w:r w:rsidRPr="00E0003E">
        <w:rPr>
          <w:spacing w:val="40"/>
        </w:rPr>
        <w:t xml:space="preserve">10 </w:t>
      </w:r>
      <w:r w:rsidRPr="00E0003E">
        <w:t>(десяти) календарных дней с момента монтажа и установки.</w:t>
      </w:r>
    </w:p>
    <w:p w14:paraId="1A441742" w14:textId="77777777" w:rsidR="005E5E27" w:rsidRPr="00E0003E" w:rsidRDefault="005E5E27" w:rsidP="001D7ED5">
      <w:pPr>
        <w:pStyle w:val="a6"/>
        <w:numPr>
          <w:ilvl w:val="1"/>
          <w:numId w:val="25"/>
        </w:numPr>
        <w:tabs>
          <w:tab w:val="left" w:pos="1749"/>
        </w:tabs>
        <w:kinsoku w:val="0"/>
        <w:overflowPunct w:val="0"/>
        <w:autoSpaceDE w:val="0"/>
        <w:autoSpaceDN w:val="0"/>
        <w:adjustRightInd w:val="0"/>
        <w:ind w:right="30" w:firstLine="734"/>
        <w:jc w:val="both"/>
      </w:pPr>
      <w:r w:rsidRPr="00E0003E">
        <w:t>При</w:t>
      </w:r>
      <w:r w:rsidRPr="00E0003E">
        <w:rPr>
          <w:spacing w:val="80"/>
        </w:rPr>
        <w:t xml:space="preserve"> </w:t>
      </w:r>
      <w:r w:rsidRPr="00E0003E">
        <w:t>готовности</w:t>
      </w:r>
      <w:r w:rsidRPr="00E0003E">
        <w:rPr>
          <w:spacing w:val="79"/>
        </w:rPr>
        <w:t xml:space="preserve"> </w:t>
      </w:r>
      <w:r w:rsidRPr="00E0003E">
        <w:t>Товара</w:t>
      </w:r>
      <w:r w:rsidRPr="00E0003E">
        <w:rPr>
          <w:spacing w:val="79"/>
        </w:rPr>
        <w:t xml:space="preserve"> </w:t>
      </w:r>
      <w:r w:rsidRPr="00E0003E">
        <w:t>к</w:t>
      </w:r>
      <w:r w:rsidRPr="00E0003E">
        <w:rPr>
          <w:spacing w:val="80"/>
        </w:rPr>
        <w:t xml:space="preserve"> </w:t>
      </w:r>
      <w:r w:rsidRPr="00E0003E">
        <w:t>отгрузке</w:t>
      </w:r>
      <w:r w:rsidRPr="00E0003E">
        <w:rPr>
          <w:spacing w:val="79"/>
        </w:rPr>
        <w:t xml:space="preserve"> </w:t>
      </w:r>
      <w:r w:rsidRPr="00E0003E">
        <w:t>Поставщик</w:t>
      </w:r>
      <w:r w:rsidRPr="00E0003E">
        <w:rPr>
          <w:spacing w:val="80"/>
        </w:rPr>
        <w:t xml:space="preserve"> </w:t>
      </w:r>
      <w:r w:rsidRPr="00E0003E">
        <w:t>направляет</w:t>
      </w:r>
      <w:r w:rsidRPr="00E0003E">
        <w:rPr>
          <w:spacing w:val="80"/>
        </w:rPr>
        <w:t xml:space="preserve"> </w:t>
      </w:r>
      <w:r w:rsidRPr="00E0003E">
        <w:t>покупателю</w:t>
      </w:r>
      <w:r w:rsidRPr="00E0003E">
        <w:rPr>
          <w:spacing w:val="78"/>
        </w:rPr>
        <w:t xml:space="preserve"> </w:t>
      </w:r>
      <w:r w:rsidRPr="00E0003E">
        <w:t>на электронную почту</w:t>
      </w:r>
      <w:r w:rsidRPr="00E0003E">
        <w:rPr>
          <w:spacing w:val="80"/>
        </w:rPr>
        <w:t xml:space="preserve"> </w:t>
      </w:r>
      <w:r w:rsidRPr="00E0003E">
        <w:t>(</w:t>
      </w:r>
      <w:hyperlink r:id="rId8" w:history="1">
        <w:r w:rsidRPr="00E0003E">
          <w:rPr>
            <w:rStyle w:val="a5"/>
            <w:color w:val="auto"/>
            <w:lang w:val="en-US"/>
          </w:rPr>
          <w:t>office</w:t>
        </w:r>
        <w:r w:rsidRPr="00E0003E">
          <w:rPr>
            <w:rStyle w:val="a5"/>
            <w:color w:val="auto"/>
          </w:rPr>
          <w:t>@</w:t>
        </w:r>
        <w:r w:rsidRPr="00E0003E">
          <w:rPr>
            <w:rStyle w:val="a5"/>
            <w:color w:val="auto"/>
            <w:lang w:val="en-US"/>
          </w:rPr>
          <w:t>waterpark</w:t>
        </w:r>
        <w:r w:rsidRPr="00E0003E">
          <w:rPr>
            <w:rStyle w:val="a5"/>
            <w:color w:val="auto"/>
          </w:rPr>
          <w:t>.</w:t>
        </w:r>
        <w:r w:rsidRPr="00E0003E">
          <w:rPr>
            <w:rStyle w:val="a5"/>
            <w:color w:val="auto"/>
            <w:lang w:val="en-US"/>
          </w:rPr>
          <w:t>by</w:t>
        </w:r>
      </w:hyperlink>
      <w:r w:rsidRPr="00E0003E">
        <w:t xml:space="preserve">, </w:t>
      </w:r>
      <w:hyperlink r:id="rId9" w:history="1">
        <w:r w:rsidRPr="00E0003E">
          <w:rPr>
            <w:rStyle w:val="a5"/>
            <w:color w:val="auto"/>
            <w:lang w:val="en-US"/>
          </w:rPr>
          <w:t>gi</w:t>
        </w:r>
        <w:r w:rsidRPr="00E0003E">
          <w:rPr>
            <w:rStyle w:val="a5"/>
            <w:color w:val="auto"/>
          </w:rPr>
          <w:t>@</w:t>
        </w:r>
        <w:r w:rsidRPr="00E0003E">
          <w:rPr>
            <w:rStyle w:val="a5"/>
            <w:color w:val="auto"/>
            <w:lang w:val="en-US"/>
          </w:rPr>
          <w:t>aqua</w:t>
        </w:r>
        <w:r w:rsidRPr="00E0003E">
          <w:rPr>
            <w:rStyle w:val="a5"/>
            <w:color w:val="auto"/>
          </w:rPr>
          <w:t>-</w:t>
        </w:r>
        <w:r w:rsidRPr="00E0003E">
          <w:rPr>
            <w:rStyle w:val="a5"/>
            <w:color w:val="auto"/>
            <w:lang w:val="en-US"/>
          </w:rPr>
          <w:t>minsk</w:t>
        </w:r>
        <w:r w:rsidRPr="00E0003E">
          <w:rPr>
            <w:rStyle w:val="a5"/>
            <w:color w:val="auto"/>
          </w:rPr>
          <w:t>.</w:t>
        </w:r>
        <w:r w:rsidRPr="00E0003E">
          <w:rPr>
            <w:rStyle w:val="a5"/>
            <w:color w:val="auto"/>
            <w:lang w:val="en-US"/>
          </w:rPr>
          <w:t>by</w:t>
        </w:r>
      </w:hyperlink>
      <w:r w:rsidRPr="00E0003E">
        <w:t xml:space="preserve"> и </w:t>
      </w:r>
      <w:proofErr w:type="spellStart"/>
      <w:r w:rsidRPr="00E0003E">
        <w:rPr>
          <w:lang w:val="en-US"/>
        </w:rPr>
        <w:t>oit</w:t>
      </w:r>
      <w:proofErr w:type="spellEnd"/>
      <w:r w:rsidRPr="00E0003E">
        <w:t>.</w:t>
      </w:r>
      <w:proofErr w:type="spellStart"/>
      <w:r w:rsidRPr="00E0003E">
        <w:rPr>
          <w:lang w:val="en-US"/>
        </w:rPr>
        <w:t>gostinniy</w:t>
      </w:r>
      <w:proofErr w:type="spellEnd"/>
      <w:r w:rsidRPr="00E0003E">
        <w:t>@</w:t>
      </w:r>
      <w:r w:rsidRPr="00E0003E">
        <w:rPr>
          <w:lang w:val="en-US"/>
        </w:rPr>
        <w:t>aqua</w:t>
      </w:r>
      <w:r w:rsidRPr="00E0003E">
        <w:t>-</w:t>
      </w:r>
      <w:proofErr w:type="spellStart"/>
      <w:r w:rsidRPr="00E0003E">
        <w:rPr>
          <w:lang w:val="en-US"/>
        </w:rPr>
        <w:t>minsk</w:t>
      </w:r>
      <w:proofErr w:type="spellEnd"/>
      <w:r w:rsidRPr="00E0003E">
        <w:t>.</w:t>
      </w:r>
      <w:r w:rsidRPr="00E0003E">
        <w:rPr>
          <w:lang w:val="en-US"/>
        </w:rPr>
        <w:t>by</w:t>
      </w:r>
      <w:r w:rsidRPr="00E0003E">
        <w:t>)</w:t>
      </w:r>
      <w:r w:rsidRPr="00E0003E">
        <w:rPr>
          <w:spacing w:val="61"/>
          <w:w w:val="150"/>
        </w:rPr>
        <w:t xml:space="preserve"> </w:t>
      </w:r>
      <w:r w:rsidRPr="00E0003E">
        <w:t>соответствующее</w:t>
      </w:r>
      <w:r w:rsidRPr="00E0003E">
        <w:rPr>
          <w:spacing w:val="80"/>
        </w:rPr>
        <w:t xml:space="preserve"> </w:t>
      </w:r>
      <w:r w:rsidRPr="00E0003E">
        <w:t>уведомление</w:t>
      </w:r>
      <w:r w:rsidRPr="00E0003E">
        <w:rPr>
          <w:spacing w:val="80"/>
        </w:rPr>
        <w:t xml:space="preserve"> </w:t>
      </w:r>
      <w:r w:rsidRPr="00E0003E">
        <w:t>с приложением</w:t>
      </w:r>
      <w:r w:rsidRPr="00E0003E">
        <w:rPr>
          <w:spacing w:val="12"/>
        </w:rPr>
        <w:t xml:space="preserve"> </w:t>
      </w:r>
      <w:r w:rsidRPr="00E0003E">
        <w:t>фото</w:t>
      </w:r>
      <w:r w:rsidRPr="00E0003E">
        <w:rPr>
          <w:spacing w:val="12"/>
        </w:rPr>
        <w:t xml:space="preserve"> </w:t>
      </w:r>
      <w:r w:rsidRPr="00E0003E">
        <w:t>(видео)</w:t>
      </w:r>
      <w:r w:rsidRPr="00E0003E">
        <w:rPr>
          <w:spacing w:val="12"/>
        </w:rPr>
        <w:t xml:space="preserve"> </w:t>
      </w:r>
      <w:r w:rsidRPr="00E0003E">
        <w:t>материалов,</w:t>
      </w:r>
      <w:r w:rsidRPr="00E0003E">
        <w:rPr>
          <w:spacing w:val="12"/>
        </w:rPr>
        <w:t xml:space="preserve"> </w:t>
      </w:r>
      <w:r w:rsidRPr="00E0003E">
        <w:t>подтверждающими</w:t>
      </w:r>
      <w:r w:rsidRPr="00E0003E">
        <w:rPr>
          <w:spacing w:val="13"/>
        </w:rPr>
        <w:t xml:space="preserve"> </w:t>
      </w:r>
      <w:r w:rsidRPr="00E0003E">
        <w:t>готовность</w:t>
      </w:r>
      <w:r w:rsidRPr="00E0003E">
        <w:rPr>
          <w:spacing w:val="14"/>
        </w:rPr>
        <w:t xml:space="preserve"> </w:t>
      </w:r>
      <w:r w:rsidRPr="00E0003E">
        <w:t>Товара</w:t>
      </w:r>
      <w:r w:rsidRPr="00E0003E">
        <w:rPr>
          <w:spacing w:val="11"/>
        </w:rPr>
        <w:t xml:space="preserve"> </w:t>
      </w:r>
      <w:r w:rsidRPr="00E0003E">
        <w:t>к</w:t>
      </w:r>
      <w:r w:rsidRPr="00E0003E">
        <w:rPr>
          <w:spacing w:val="13"/>
        </w:rPr>
        <w:t xml:space="preserve"> </w:t>
      </w:r>
      <w:r w:rsidRPr="00E0003E">
        <w:t>отгрузке.</w:t>
      </w:r>
    </w:p>
    <w:p w14:paraId="413D02B6" w14:textId="77777777" w:rsidR="005E5E27" w:rsidRPr="00E0003E" w:rsidRDefault="005E5E27" w:rsidP="001D7ED5">
      <w:pPr>
        <w:numPr>
          <w:ilvl w:val="1"/>
          <w:numId w:val="25"/>
        </w:numPr>
        <w:tabs>
          <w:tab w:val="left" w:pos="1749"/>
        </w:tabs>
        <w:kinsoku w:val="0"/>
        <w:overflowPunct w:val="0"/>
        <w:autoSpaceDE w:val="0"/>
        <w:autoSpaceDN w:val="0"/>
        <w:adjustRightInd w:val="0"/>
        <w:spacing w:before="1"/>
        <w:ind w:left="544" w:right="30" w:firstLine="709"/>
        <w:contextualSpacing/>
        <w:jc w:val="both"/>
      </w:pPr>
      <w:r w:rsidRPr="00E0003E">
        <w:t>Покупатель</w:t>
      </w:r>
      <w:r w:rsidRPr="00E0003E">
        <w:rPr>
          <w:spacing w:val="80"/>
        </w:rPr>
        <w:t xml:space="preserve"> </w:t>
      </w:r>
      <w:r w:rsidRPr="00E0003E">
        <w:t>в</w:t>
      </w:r>
      <w:r w:rsidRPr="00E0003E">
        <w:rPr>
          <w:spacing w:val="80"/>
        </w:rPr>
        <w:t xml:space="preserve"> </w:t>
      </w:r>
      <w:r w:rsidRPr="00E0003E">
        <w:t>течение</w:t>
      </w:r>
      <w:r w:rsidRPr="00E0003E">
        <w:rPr>
          <w:spacing w:val="80"/>
        </w:rPr>
        <w:t xml:space="preserve"> </w:t>
      </w:r>
      <w:r w:rsidRPr="00E0003E">
        <w:t>2</w:t>
      </w:r>
      <w:r w:rsidRPr="00E0003E">
        <w:rPr>
          <w:spacing w:val="80"/>
        </w:rPr>
        <w:t xml:space="preserve"> </w:t>
      </w:r>
      <w:r w:rsidRPr="00E0003E">
        <w:t>(двух)</w:t>
      </w:r>
      <w:r w:rsidRPr="00E0003E">
        <w:rPr>
          <w:spacing w:val="80"/>
        </w:rPr>
        <w:t xml:space="preserve"> </w:t>
      </w:r>
      <w:r w:rsidRPr="00E0003E">
        <w:t>рабочих</w:t>
      </w:r>
      <w:r w:rsidRPr="00E0003E">
        <w:rPr>
          <w:spacing w:val="80"/>
        </w:rPr>
        <w:t xml:space="preserve"> </w:t>
      </w:r>
      <w:r w:rsidRPr="00E0003E">
        <w:t>дней</w:t>
      </w:r>
      <w:r w:rsidRPr="00E0003E">
        <w:rPr>
          <w:spacing w:val="80"/>
        </w:rPr>
        <w:t xml:space="preserve"> </w:t>
      </w:r>
      <w:r w:rsidRPr="00E0003E">
        <w:t>после осмотра оборудования на площадке Покупателя обязан подписать Акт приёма-передачи товара (Приложение №3).</w:t>
      </w:r>
    </w:p>
    <w:p w14:paraId="5C9DE1BF" w14:textId="77777777" w:rsidR="005E5E27" w:rsidRPr="00E0003E" w:rsidRDefault="005E5E27" w:rsidP="001D7ED5">
      <w:pPr>
        <w:numPr>
          <w:ilvl w:val="1"/>
          <w:numId w:val="23"/>
        </w:numPr>
        <w:tabs>
          <w:tab w:val="left" w:pos="1759"/>
        </w:tabs>
        <w:kinsoku w:val="0"/>
        <w:overflowPunct w:val="0"/>
        <w:autoSpaceDE w:val="0"/>
        <w:autoSpaceDN w:val="0"/>
        <w:adjustRightInd w:val="0"/>
        <w:spacing w:before="212"/>
        <w:ind w:right="30" w:firstLine="707"/>
        <w:contextualSpacing/>
        <w:jc w:val="both"/>
      </w:pPr>
      <w:r w:rsidRPr="00E0003E">
        <w:t>В</w:t>
      </w:r>
      <w:r w:rsidRPr="00E0003E">
        <w:rPr>
          <w:spacing w:val="80"/>
        </w:rPr>
        <w:t xml:space="preserve"> </w:t>
      </w:r>
      <w:r w:rsidRPr="00E0003E">
        <w:t>случае</w:t>
      </w:r>
      <w:r w:rsidRPr="00E0003E">
        <w:rPr>
          <w:spacing w:val="80"/>
        </w:rPr>
        <w:t xml:space="preserve"> </w:t>
      </w:r>
      <w:r w:rsidRPr="00E0003E">
        <w:t>обнаружения</w:t>
      </w:r>
      <w:r w:rsidRPr="00E0003E">
        <w:rPr>
          <w:spacing w:val="80"/>
        </w:rPr>
        <w:t xml:space="preserve"> </w:t>
      </w:r>
      <w:r w:rsidRPr="00E0003E">
        <w:t>Покупателем</w:t>
      </w:r>
      <w:r w:rsidRPr="00E0003E">
        <w:rPr>
          <w:spacing w:val="80"/>
        </w:rPr>
        <w:t xml:space="preserve"> </w:t>
      </w:r>
      <w:r w:rsidRPr="00E0003E">
        <w:t>при</w:t>
      </w:r>
      <w:r w:rsidRPr="00E0003E">
        <w:rPr>
          <w:spacing w:val="80"/>
        </w:rPr>
        <w:t xml:space="preserve"> </w:t>
      </w:r>
      <w:r w:rsidRPr="00E0003E">
        <w:t>приемке</w:t>
      </w:r>
      <w:r w:rsidRPr="00E0003E">
        <w:rPr>
          <w:spacing w:val="80"/>
        </w:rPr>
        <w:t xml:space="preserve"> </w:t>
      </w:r>
      <w:r w:rsidRPr="00E0003E">
        <w:t>Товара</w:t>
      </w:r>
      <w:r w:rsidRPr="00E0003E">
        <w:rPr>
          <w:spacing w:val="80"/>
        </w:rPr>
        <w:t xml:space="preserve"> </w:t>
      </w:r>
      <w:r w:rsidRPr="00E0003E">
        <w:t>отклонений</w:t>
      </w:r>
      <w:r w:rsidRPr="00E0003E">
        <w:rPr>
          <w:spacing w:val="80"/>
        </w:rPr>
        <w:t xml:space="preserve"> </w:t>
      </w:r>
      <w:r w:rsidRPr="00E0003E">
        <w:t>по количеству</w:t>
      </w:r>
      <w:r w:rsidRPr="00E0003E">
        <w:rPr>
          <w:spacing w:val="60"/>
        </w:rPr>
        <w:t xml:space="preserve"> </w:t>
      </w:r>
      <w:r w:rsidRPr="00E0003E">
        <w:t>(качеству)</w:t>
      </w:r>
      <w:r w:rsidRPr="00E0003E">
        <w:rPr>
          <w:spacing w:val="62"/>
        </w:rPr>
        <w:t xml:space="preserve"> </w:t>
      </w:r>
      <w:r w:rsidRPr="00E0003E">
        <w:t>Товара,</w:t>
      </w:r>
      <w:r w:rsidRPr="00E0003E">
        <w:rPr>
          <w:spacing w:val="62"/>
        </w:rPr>
        <w:t xml:space="preserve"> </w:t>
      </w:r>
      <w:r w:rsidRPr="00E0003E">
        <w:t>а</w:t>
      </w:r>
      <w:r w:rsidRPr="00E0003E">
        <w:rPr>
          <w:spacing w:val="59"/>
        </w:rPr>
        <w:t xml:space="preserve"> </w:t>
      </w:r>
      <w:r w:rsidRPr="00E0003E">
        <w:t>также</w:t>
      </w:r>
      <w:r w:rsidRPr="00E0003E">
        <w:rPr>
          <w:spacing w:val="62"/>
        </w:rPr>
        <w:t xml:space="preserve"> </w:t>
      </w:r>
      <w:r w:rsidRPr="00E0003E">
        <w:t>возникновении</w:t>
      </w:r>
      <w:r w:rsidRPr="00E0003E">
        <w:rPr>
          <w:spacing w:val="61"/>
        </w:rPr>
        <w:t xml:space="preserve"> </w:t>
      </w:r>
      <w:r w:rsidRPr="00E0003E">
        <w:t>дополнительных</w:t>
      </w:r>
      <w:r w:rsidRPr="00E0003E">
        <w:rPr>
          <w:spacing w:val="59"/>
        </w:rPr>
        <w:t xml:space="preserve"> </w:t>
      </w:r>
      <w:r w:rsidRPr="00E0003E">
        <w:t>и</w:t>
      </w:r>
      <w:r w:rsidRPr="00E0003E">
        <w:rPr>
          <w:spacing w:val="61"/>
        </w:rPr>
        <w:t xml:space="preserve"> </w:t>
      </w:r>
      <w:r w:rsidRPr="00E0003E">
        <w:t>уточняющих вопросов,</w:t>
      </w:r>
      <w:r w:rsidRPr="00E0003E">
        <w:rPr>
          <w:spacing w:val="10"/>
        </w:rPr>
        <w:t xml:space="preserve"> </w:t>
      </w:r>
      <w:r w:rsidRPr="00E0003E">
        <w:t>он</w:t>
      </w:r>
      <w:r w:rsidRPr="00E0003E">
        <w:rPr>
          <w:spacing w:val="12"/>
        </w:rPr>
        <w:t xml:space="preserve"> </w:t>
      </w:r>
      <w:r w:rsidRPr="00E0003E">
        <w:t>в</w:t>
      </w:r>
      <w:r w:rsidRPr="00E0003E">
        <w:rPr>
          <w:spacing w:val="13"/>
        </w:rPr>
        <w:t xml:space="preserve"> </w:t>
      </w:r>
      <w:r w:rsidRPr="00E0003E">
        <w:t>2</w:t>
      </w:r>
      <w:r w:rsidRPr="00E0003E">
        <w:rPr>
          <w:spacing w:val="11"/>
        </w:rPr>
        <w:t xml:space="preserve"> </w:t>
      </w:r>
      <w:r w:rsidRPr="00E0003E">
        <w:t>(два)</w:t>
      </w:r>
      <w:r w:rsidRPr="00E0003E">
        <w:rPr>
          <w:spacing w:val="15"/>
        </w:rPr>
        <w:t xml:space="preserve"> </w:t>
      </w:r>
      <w:r w:rsidRPr="00E0003E">
        <w:t>рабочих</w:t>
      </w:r>
      <w:r w:rsidRPr="00E0003E">
        <w:rPr>
          <w:spacing w:val="12"/>
        </w:rPr>
        <w:t xml:space="preserve"> </w:t>
      </w:r>
      <w:r w:rsidRPr="00E0003E">
        <w:t>дня</w:t>
      </w:r>
      <w:r w:rsidRPr="00E0003E">
        <w:rPr>
          <w:spacing w:val="11"/>
        </w:rPr>
        <w:t xml:space="preserve"> </w:t>
      </w:r>
      <w:r w:rsidRPr="00E0003E">
        <w:t>уведомляет</w:t>
      </w:r>
      <w:r w:rsidRPr="00E0003E">
        <w:rPr>
          <w:spacing w:val="12"/>
        </w:rPr>
        <w:t xml:space="preserve"> </w:t>
      </w:r>
      <w:r w:rsidRPr="00E0003E">
        <w:t>об</w:t>
      </w:r>
      <w:r w:rsidRPr="00E0003E">
        <w:rPr>
          <w:spacing w:val="11"/>
        </w:rPr>
        <w:t xml:space="preserve"> </w:t>
      </w:r>
      <w:r w:rsidRPr="00E0003E">
        <w:t>этом</w:t>
      </w:r>
      <w:r w:rsidRPr="00E0003E">
        <w:rPr>
          <w:spacing w:val="10"/>
        </w:rPr>
        <w:t xml:space="preserve"> </w:t>
      </w:r>
      <w:r w:rsidRPr="00E0003E">
        <w:t>Поставщика</w:t>
      </w:r>
      <w:r w:rsidRPr="00E0003E">
        <w:rPr>
          <w:spacing w:val="12"/>
        </w:rPr>
        <w:t xml:space="preserve"> </w:t>
      </w:r>
      <w:r w:rsidRPr="00E0003E">
        <w:t>на</w:t>
      </w:r>
      <w:r w:rsidRPr="00E0003E">
        <w:rPr>
          <w:spacing w:val="10"/>
        </w:rPr>
        <w:t xml:space="preserve"> </w:t>
      </w:r>
      <w:r w:rsidRPr="00E0003E">
        <w:t xml:space="preserve">адрес электронной почты: </w:t>
      </w:r>
      <w:hyperlink r:id="rId10" w:history="1">
        <w:r w:rsidRPr="00E0003E">
          <w:t>___________________</w:t>
        </w:r>
      </w:hyperlink>
      <w:r w:rsidRPr="00E0003E">
        <w:t>.</w:t>
      </w:r>
    </w:p>
    <w:p w14:paraId="2FEA503A" w14:textId="77777777" w:rsidR="005E5E27" w:rsidRPr="00E0003E" w:rsidRDefault="005E5E27" w:rsidP="001D7ED5">
      <w:pPr>
        <w:numPr>
          <w:ilvl w:val="1"/>
          <w:numId w:val="23"/>
        </w:numPr>
        <w:tabs>
          <w:tab w:val="left" w:pos="1759"/>
        </w:tabs>
        <w:kinsoku w:val="0"/>
        <w:overflowPunct w:val="0"/>
        <w:autoSpaceDE w:val="0"/>
        <w:autoSpaceDN w:val="0"/>
        <w:adjustRightInd w:val="0"/>
        <w:spacing w:before="212"/>
        <w:ind w:right="30" w:firstLine="707"/>
        <w:contextualSpacing/>
        <w:jc w:val="both"/>
      </w:pPr>
      <w:r w:rsidRPr="00E0003E">
        <w:t>Покупатель</w:t>
      </w:r>
      <w:r w:rsidRPr="00E0003E">
        <w:rPr>
          <w:spacing w:val="68"/>
        </w:rPr>
        <w:t xml:space="preserve"> </w:t>
      </w:r>
      <w:r w:rsidRPr="00E0003E">
        <w:t>обязан</w:t>
      </w:r>
      <w:r w:rsidRPr="00E0003E">
        <w:rPr>
          <w:spacing w:val="69"/>
        </w:rPr>
        <w:t xml:space="preserve"> </w:t>
      </w:r>
      <w:r w:rsidRPr="00E0003E">
        <w:t>совершить</w:t>
      </w:r>
      <w:r w:rsidRPr="00E0003E">
        <w:rPr>
          <w:spacing w:val="69"/>
        </w:rPr>
        <w:t xml:space="preserve"> </w:t>
      </w:r>
      <w:r w:rsidRPr="00E0003E">
        <w:t>все</w:t>
      </w:r>
      <w:r w:rsidRPr="00E0003E">
        <w:rPr>
          <w:spacing w:val="67"/>
        </w:rPr>
        <w:t xml:space="preserve"> </w:t>
      </w:r>
      <w:r w:rsidRPr="00E0003E">
        <w:t>необходимые</w:t>
      </w:r>
      <w:r w:rsidRPr="00E0003E">
        <w:rPr>
          <w:spacing w:val="66"/>
        </w:rPr>
        <w:t xml:space="preserve"> </w:t>
      </w:r>
      <w:r w:rsidRPr="00E0003E">
        <w:t>действия,</w:t>
      </w:r>
      <w:r w:rsidRPr="00E0003E">
        <w:rPr>
          <w:spacing w:val="68"/>
        </w:rPr>
        <w:t xml:space="preserve"> </w:t>
      </w:r>
      <w:r w:rsidRPr="00E0003E">
        <w:t>обеспечивающие принятие</w:t>
      </w:r>
      <w:r w:rsidRPr="00E0003E">
        <w:rPr>
          <w:spacing w:val="-11"/>
        </w:rPr>
        <w:t xml:space="preserve"> </w:t>
      </w:r>
      <w:r w:rsidRPr="00E0003E">
        <w:t>Товара.</w:t>
      </w:r>
      <w:r w:rsidRPr="00E0003E">
        <w:rPr>
          <w:spacing w:val="-11"/>
        </w:rPr>
        <w:t xml:space="preserve"> </w:t>
      </w:r>
    </w:p>
    <w:p w14:paraId="4B1493DE" w14:textId="77777777" w:rsidR="005E5E27" w:rsidRPr="00E0003E" w:rsidRDefault="005E5E27" w:rsidP="001D7ED5">
      <w:pPr>
        <w:numPr>
          <w:ilvl w:val="1"/>
          <w:numId w:val="23"/>
        </w:numPr>
        <w:tabs>
          <w:tab w:val="left" w:pos="1737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 xml:space="preserve"> После</w:t>
      </w:r>
      <w:r w:rsidRPr="00E0003E">
        <w:rPr>
          <w:spacing w:val="70"/>
        </w:rPr>
        <w:t xml:space="preserve"> </w:t>
      </w:r>
      <w:r w:rsidRPr="00E0003E">
        <w:t>подписания</w:t>
      </w:r>
      <w:r w:rsidRPr="00E0003E">
        <w:rPr>
          <w:spacing w:val="68"/>
        </w:rPr>
        <w:t xml:space="preserve"> </w:t>
      </w:r>
      <w:r w:rsidRPr="00E0003E">
        <w:t>Акта</w:t>
      </w:r>
      <w:r w:rsidRPr="00E0003E">
        <w:rPr>
          <w:spacing w:val="70"/>
        </w:rPr>
        <w:t xml:space="preserve"> </w:t>
      </w:r>
      <w:r w:rsidRPr="00E0003E">
        <w:t>приема-передачи</w:t>
      </w:r>
      <w:r w:rsidRPr="00E0003E">
        <w:rPr>
          <w:spacing w:val="71"/>
        </w:rPr>
        <w:t xml:space="preserve"> </w:t>
      </w:r>
      <w:r w:rsidRPr="00E0003E">
        <w:t>товара</w:t>
      </w:r>
      <w:r w:rsidRPr="00E0003E">
        <w:rPr>
          <w:spacing w:val="70"/>
        </w:rPr>
        <w:t xml:space="preserve"> </w:t>
      </w:r>
      <w:r w:rsidRPr="00E0003E">
        <w:t>претензии</w:t>
      </w:r>
      <w:r w:rsidRPr="00E0003E">
        <w:rPr>
          <w:spacing w:val="71"/>
        </w:rPr>
        <w:t xml:space="preserve"> </w:t>
      </w:r>
      <w:r w:rsidRPr="00E0003E">
        <w:t>Покупателя</w:t>
      </w:r>
      <w:r w:rsidRPr="00E0003E">
        <w:rPr>
          <w:spacing w:val="70"/>
        </w:rPr>
        <w:t xml:space="preserve"> </w:t>
      </w:r>
      <w:r w:rsidRPr="00E0003E">
        <w:t>по качеству</w:t>
      </w:r>
      <w:r w:rsidRPr="00E0003E">
        <w:rPr>
          <w:spacing w:val="39"/>
        </w:rPr>
        <w:t xml:space="preserve"> </w:t>
      </w:r>
      <w:r w:rsidRPr="00E0003E">
        <w:t>Товара</w:t>
      </w:r>
      <w:r w:rsidRPr="00E0003E">
        <w:rPr>
          <w:spacing w:val="37"/>
        </w:rPr>
        <w:t xml:space="preserve"> </w:t>
      </w:r>
      <w:r w:rsidRPr="00E0003E">
        <w:t>принимаются</w:t>
      </w:r>
      <w:r w:rsidRPr="00E0003E">
        <w:rPr>
          <w:spacing w:val="38"/>
        </w:rPr>
        <w:t xml:space="preserve"> </w:t>
      </w:r>
      <w:r w:rsidRPr="00E0003E">
        <w:t>только</w:t>
      </w:r>
      <w:r w:rsidRPr="00E0003E">
        <w:rPr>
          <w:spacing w:val="38"/>
        </w:rPr>
        <w:t xml:space="preserve"> </w:t>
      </w:r>
      <w:r w:rsidRPr="00E0003E">
        <w:t>в</w:t>
      </w:r>
      <w:r w:rsidRPr="00E0003E">
        <w:rPr>
          <w:spacing w:val="38"/>
        </w:rPr>
        <w:t xml:space="preserve"> </w:t>
      </w:r>
      <w:r w:rsidRPr="00E0003E">
        <w:t>случае</w:t>
      </w:r>
      <w:r w:rsidRPr="00E0003E">
        <w:rPr>
          <w:spacing w:val="37"/>
        </w:rPr>
        <w:t xml:space="preserve"> </w:t>
      </w:r>
      <w:r w:rsidRPr="00E0003E">
        <w:t>выявления</w:t>
      </w:r>
      <w:r w:rsidRPr="00E0003E">
        <w:rPr>
          <w:spacing w:val="38"/>
        </w:rPr>
        <w:t xml:space="preserve"> </w:t>
      </w:r>
      <w:r w:rsidRPr="00E0003E">
        <w:t>скрытых</w:t>
      </w:r>
      <w:r w:rsidRPr="00E0003E">
        <w:rPr>
          <w:spacing w:val="40"/>
        </w:rPr>
        <w:t xml:space="preserve"> </w:t>
      </w:r>
      <w:r w:rsidRPr="00E0003E">
        <w:t>недостатков</w:t>
      </w:r>
      <w:r w:rsidRPr="00E0003E">
        <w:rPr>
          <w:spacing w:val="38"/>
        </w:rPr>
        <w:t xml:space="preserve"> </w:t>
      </w:r>
      <w:r w:rsidRPr="00E0003E">
        <w:t>Товара, которые</w:t>
      </w:r>
      <w:r w:rsidRPr="00E0003E">
        <w:rPr>
          <w:spacing w:val="80"/>
        </w:rPr>
        <w:t xml:space="preserve"> </w:t>
      </w:r>
      <w:r w:rsidRPr="00E0003E">
        <w:t>не</w:t>
      </w:r>
      <w:r w:rsidRPr="00E0003E">
        <w:rPr>
          <w:spacing w:val="80"/>
        </w:rPr>
        <w:t xml:space="preserve"> </w:t>
      </w:r>
      <w:r w:rsidRPr="00E0003E">
        <w:t>могли</w:t>
      </w:r>
      <w:r w:rsidRPr="00E0003E">
        <w:rPr>
          <w:spacing w:val="80"/>
        </w:rPr>
        <w:t xml:space="preserve"> </w:t>
      </w:r>
      <w:r w:rsidRPr="00E0003E">
        <w:t>быть</w:t>
      </w:r>
      <w:r w:rsidRPr="00E0003E">
        <w:rPr>
          <w:spacing w:val="80"/>
        </w:rPr>
        <w:t xml:space="preserve"> </w:t>
      </w:r>
      <w:r w:rsidRPr="00E0003E">
        <w:t>обнаружены</w:t>
      </w:r>
      <w:r w:rsidRPr="00E0003E">
        <w:rPr>
          <w:spacing w:val="80"/>
        </w:rPr>
        <w:t xml:space="preserve"> </w:t>
      </w:r>
      <w:r w:rsidRPr="00E0003E">
        <w:t>при</w:t>
      </w:r>
      <w:r w:rsidRPr="00E0003E">
        <w:rPr>
          <w:spacing w:val="80"/>
        </w:rPr>
        <w:t xml:space="preserve"> </w:t>
      </w:r>
      <w:r w:rsidRPr="00E0003E">
        <w:t>обычных</w:t>
      </w:r>
      <w:r w:rsidRPr="00E0003E">
        <w:rPr>
          <w:spacing w:val="80"/>
        </w:rPr>
        <w:t xml:space="preserve"> </w:t>
      </w:r>
      <w:r w:rsidRPr="00E0003E">
        <w:t>условиях</w:t>
      </w:r>
      <w:r w:rsidRPr="00E0003E">
        <w:rPr>
          <w:spacing w:val="80"/>
        </w:rPr>
        <w:t xml:space="preserve"> </w:t>
      </w:r>
      <w:r w:rsidRPr="00E0003E">
        <w:t>его</w:t>
      </w:r>
      <w:r w:rsidRPr="00E0003E">
        <w:rPr>
          <w:spacing w:val="80"/>
        </w:rPr>
        <w:t xml:space="preserve"> </w:t>
      </w:r>
      <w:r w:rsidRPr="00E0003E">
        <w:t>приемки</w:t>
      </w:r>
      <w:r w:rsidRPr="00E0003E">
        <w:rPr>
          <w:spacing w:val="80"/>
        </w:rPr>
        <w:t xml:space="preserve"> </w:t>
      </w:r>
      <w:r w:rsidRPr="00E0003E">
        <w:t>(скрытые дефекты).</w:t>
      </w:r>
    </w:p>
    <w:p w14:paraId="6F797A78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ind w:left="542" w:right="30" w:firstLine="707"/>
        <w:jc w:val="both"/>
      </w:pPr>
      <w:r w:rsidRPr="00E0003E">
        <w:lastRenderedPageBreak/>
        <w:t>Претензии</w:t>
      </w:r>
      <w:r w:rsidRPr="00E0003E">
        <w:rPr>
          <w:spacing w:val="74"/>
        </w:rPr>
        <w:t xml:space="preserve"> </w:t>
      </w:r>
      <w:r w:rsidRPr="00E0003E">
        <w:t>по</w:t>
      </w:r>
      <w:r w:rsidRPr="00E0003E">
        <w:rPr>
          <w:spacing w:val="73"/>
        </w:rPr>
        <w:t xml:space="preserve"> </w:t>
      </w:r>
      <w:r w:rsidRPr="00E0003E">
        <w:t>качеству</w:t>
      </w:r>
      <w:r w:rsidRPr="00E0003E">
        <w:rPr>
          <w:spacing w:val="76"/>
        </w:rPr>
        <w:t xml:space="preserve"> </w:t>
      </w:r>
      <w:r w:rsidRPr="00E0003E">
        <w:t>в</w:t>
      </w:r>
      <w:r w:rsidRPr="00E0003E">
        <w:rPr>
          <w:spacing w:val="75"/>
        </w:rPr>
        <w:t xml:space="preserve"> </w:t>
      </w:r>
      <w:r w:rsidRPr="00E0003E">
        <w:t>отношении</w:t>
      </w:r>
      <w:r w:rsidRPr="00E0003E">
        <w:rPr>
          <w:spacing w:val="74"/>
        </w:rPr>
        <w:t xml:space="preserve"> </w:t>
      </w:r>
      <w:r w:rsidRPr="00E0003E">
        <w:t>скрытых</w:t>
      </w:r>
      <w:r w:rsidRPr="00E0003E">
        <w:rPr>
          <w:spacing w:val="75"/>
        </w:rPr>
        <w:t xml:space="preserve"> </w:t>
      </w:r>
      <w:r w:rsidRPr="00E0003E">
        <w:t>недостатков</w:t>
      </w:r>
      <w:r w:rsidRPr="00E0003E">
        <w:rPr>
          <w:spacing w:val="75"/>
        </w:rPr>
        <w:t xml:space="preserve"> </w:t>
      </w:r>
      <w:r w:rsidRPr="00E0003E">
        <w:t>Товара</w:t>
      </w:r>
      <w:r w:rsidRPr="00E0003E">
        <w:rPr>
          <w:spacing w:val="75"/>
        </w:rPr>
        <w:t xml:space="preserve"> </w:t>
      </w:r>
      <w:r w:rsidRPr="00E0003E">
        <w:t>могут</w:t>
      </w:r>
      <w:r w:rsidRPr="00E0003E">
        <w:rPr>
          <w:spacing w:val="76"/>
        </w:rPr>
        <w:t xml:space="preserve"> </w:t>
      </w:r>
      <w:r w:rsidRPr="00E0003E">
        <w:t>быть предъявлены</w:t>
      </w:r>
      <w:r w:rsidRPr="00E0003E">
        <w:rPr>
          <w:spacing w:val="80"/>
          <w:w w:val="150"/>
        </w:rPr>
        <w:t xml:space="preserve"> </w:t>
      </w:r>
      <w:r w:rsidRPr="00E0003E">
        <w:t>Покупателем</w:t>
      </w:r>
      <w:r w:rsidRPr="00E0003E">
        <w:rPr>
          <w:spacing w:val="80"/>
          <w:w w:val="150"/>
        </w:rPr>
        <w:t xml:space="preserve"> </w:t>
      </w:r>
      <w:r w:rsidRPr="00E0003E">
        <w:t>в</w:t>
      </w:r>
      <w:r w:rsidRPr="00E0003E">
        <w:rPr>
          <w:spacing w:val="80"/>
          <w:w w:val="150"/>
        </w:rPr>
        <w:t xml:space="preserve"> </w:t>
      </w:r>
      <w:r w:rsidRPr="00E0003E">
        <w:t>течение</w:t>
      </w:r>
      <w:r w:rsidRPr="00E0003E">
        <w:rPr>
          <w:spacing w:val="80"/>
          <w:w w:val="150"/>
        </w:rPr>
        <w:t xml:space="preserve"> </w:t>
      </w:r>
      <w:r w:rsidRPr="00E0003E">
        <w:t>гарантийного</w:t>
      </w:r>
      <w:r w:rsidRPr="00E0003E">
        <w:rPr>
          <w:spacing w:val="80"/>
          <w:w w:val="150"/>
        </w:rPr>
        <w:t xml:space="preserve"> </w:t>
      </w:r>
      <w:r w:rsidRPr="00E0003E">
        <w:t>срока</w:t>
      </w:r>
      <w:r w:rsidRPr="00E0003E">
        <w:rPr>
          <w:spacing w:val="80"/>
          <w:w w:val="150"/>
        </w:rPr>
        <w:t xml:space="preserve"> </w:t>
      </w:r>
      <w:r w:rsidRPr="00E0003E">
        <w:t>Товара,</w:t>
      </w:r>
      <w:r w:rsidRPr="00E0003E">
        <w:rPr>
          <w:spacing w:val="80"/>
          <w:w w:val="150"/>
        </w:rPr>
        <w:t xml:space="preserve"> </w:t>
      </w:r>
      <w:r w:rsidRPr="00E0003E">
        <w:t>при</w:t>
      </w:r>
      <w:r w:rsidRPr="00E0003E">
        <w:rPr>
          <w:spacing w:val="80"/>
          <w:w w:val="150"/>
        </w:rPr>
        <w:t xml:space="preserve"> </w:t>
      </w:r>
      <w:r w:rsidRPr="00E0003E">
        <w:t>соблюдении Покупателем</w:t>
      </w:r>
      <w:r w:rsidRPr="00E0003E">
        <w:rPr>
          <w:spacing w:val="51"/>
        </w:rPr>
        <w:t xml:space="preserve"> </w:t>
      </w:r>
      <w:r w:rsidRPr="00E0003E">
        <w:t>условий</w:t>
      </w:r>
      <w:r w:rsidRPr="00E0003E">
        <w:rPr>
          <w:spacing w:val="50"/>
        </w:rPr>
        <w:t xml:space="preserve"> </w:t>
      </w:r>
      <w:r w:rsidRPr="00E0003E">
        <w:t>транспортировки,</w:t>
      </w:r>
      <w:r w:rsidRPr="00E0003E">
        <w:rPr>
          <w:spacing w:val="40"/>
        </w:rPr>
        <w:t xml:space="preserve"> </w:t>
      </w:r>
      <w:r w:rsidRPr="00E0003E">
        <w:t>перевалки,</w:t>
      </w:r>
      <w:r w:rsidRPr="00E0003E">
        <w:rPr>
          <w:spacing w:val="52"/>
        </w:rPr>
        <w:t xml:space="preserve"> </w:t>
      </w:r>
      <w:r w:rsidRPr="00E0003E">
        <w:t>хранения</w:t>
      </w:r>
      <w:r w:rsidRPr="00E0003E">
        <w:rPr>
          <w:spacing w:val="40"/>
        </w:rPr>
        <w:t xml:space="preserve"> </w:t>
      </w:r>
      <w:r w:rsidRPr="00E0003E">
        <w:t>и</w:t>
      </w:r>
      <w:r w:rsidRPr="00E0003E">
        <w:rPr>
          <w:spacing w:val="50"/>
        </w:rPr>
        <w:t xml:space="preserve"> </w:t>
      </w:r>
      <w:r w:rsidRPr="00E0003E">
        <w:t>эксплуатации</w:t>
      </w:r>
      <w:r w:rsidRPr="00E0003E">
        <w:rPr>
          <w:spacing w:val="53"/>
        </w:rPr>
        <w:t xml:space="preserve"> </w:t>
      </w:r>
      <w:r w:rsidRPr="00E0003E">
        <w:t>Товара,</w:t>
      </w:r>
      <w:r w:rsidRPr="00E0003E">
        <w:rPr>
          <w:spacing w:val="52"/>
        </w:rPr>
        <w:t xml:space="preserve"> </w:t>
      </w:r>
      <w:r w:rsidRPr="00E0003E">
        <w:t>а также наличия документального подтверждения этих условий.</w:t>
      </w:r>
    </w:p>
    <w:p w14:paraId="225C5118" w14:textId="77777777" w:rsidR="005E5E27" w:rsidRPr="00E0003E" w:rsidRDefault="005E5E27" w:rsidP="001D7ED5">
      <w:pPr>
        <w:numPr>
          <w:ilvl w:val="1"/>
          <w:numId w:val="23"/>
        </w:numPr>
        <w:tabs>
          <w:tab w:val="left" w:pos="1781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В</w:t>
      </w:r>
      <w:r w:rsidRPr="00E0003E">
        <w:rPr>
          <w:spacing w:val="-7"/>
        </w:rPr>
        <w:t xml:space="preserve"> </w:t>
      </w:r>
      <w:r w:rsidRPr="00E0003E">
        <w:t>случае</w:t>
      </w:r>
      <w:r w:rsidRPr="00E0003E">
        <w:rPr>
          <w:spacing w:val="-6"/>
        </w:rPr>
        <w:t xml:space="preserve"> </w:t>
      </w:r>
      <w:r w:rsidRPr="00E0003E">
        <w:t>выявления</w:t>
      </w:r>
      <w:r w:rsidRPr="00E0003E">
        <w:rPr>
          <w:spacing w:val="-7"/>
        </w:rPr>
        <w:t xml:space="preserve"> </w:t>
      </w:r>
      <w:r w:rsidRPr="00E0003E">
        <w:t>скрытых</w:t>
      </w:r>
      <w:r w:rsidRPr="00E0003E">
        <w:rPr>
          <w:spacing w:val="-7"/>
        </w:rPr>
        <w:t xml:space="preserve"> </w:t>
      </w:r>
      <w:r w:rsidRPr="00E0003E">
        <w:t>недостатков</w:t>
      </w:r>
      <w:r w:rsidRPr="00E0003E">
        <w:rPr>
          <w:spacing w:val="-8"/>
        </w:rPr>
        <w:t xml:space="preserve"> </w:t>
      </w:r>
      <w:r w:rsidRPr="00E0003E">
        <w:t>Товара</w:t>
      </w:r>
      <w:r w:rsidRPr="00E0003E">
        <w:rPr>
          <w:spacing w:val="-8"/>
        </w:rPr>
        <w:t xml:space="preserve"> </w:t>
      </w:r>
      <w:r w:rsidRPr="00E0003E">
        <w:t>в</w:t>
      </w:r>
      <w:r w:rsidRPr="00E0003E">
        <w:rPr>
          <w:spacing w:val="-5"/>
        </w:rPr>
        <w:t xml:space="preserve"> </w:t>
      </w:r>
      <w:r w:rsidRPr="00E0003E">
        <w:t>течение</w:t>
      </w:r>
      <w:r w:rsidRPr="00E0003E">
        <w:rPr>
          <w:spacing w:val="-8"/>
        </w:rPr>
        <w:t xml:space="preserve"> </w:t>
      </w:r>
      <w:r w:rsidRPr="00E0003E">
        <w:t>гарантийного</w:t>
      </w:r>
      <w:r w:rsidRPr="00E0003E">
        <w:rPr>
          <w:spacing w:val="-7"/>
        </w:rPr>
        <w:t xml:space="preserve"> </w:t>
      </w:r>
      <w:r w:rsidRPr="00E0003E">
        <w:t>срока Покупатель</w:t>
      </w:r>
      <w:r w:rsidRPr="00E0003E">
        <w:rPr>
          <w:spacing w:val="80"/>
          <w:w w:val="150"/>
        </w:rPr>
        <w:t xml:space="preserve"> </w:t>
      </w:r>
      <w:r w:rsidRPr="00E0003E">
        <w:t>направляет</w:t>
      </w:r>
      <w:r w:rsidRPr="00E0003E">
        <w:rPr>
          <w:spacing w:val="80"/>
          <w:w w:val="150"/>
        </w:rPr>
        <w:t xml:space="preserve"> </w:t>
      </w:r>
      <w:r w:rsidRPr="00E0003E">
        <w:t>соответствующее</w:t>
      </w:r>
      <w:r w:rsidRPr="00E0003E">
        <w:rPr>
          <w:spacing w:val="80"/>
          <w:w w:val="150"/>
        </w:rPr>
        <w:t xml:space="preserve"> </w:t>
      </w:r>
      <w:r w:rsidRPr="00E0003E">
        <w:t>уведомление</w:t>
      </w:r>
      <w:r w:rsidRPr="00E0003E">
        <w:rPr>
          <w:spacing w:val="80"/>
          <w:w w:val="150"/>
        </w:rPr>
        <w:t xml:space="preserve"> </w:t>
      </w:r>
      <w:r w:rsidRPr="00E0003E">
        <w:t>Поставщику</w:t>
      </w:r>
      <w:r w:rsidRPr="00E0003E">
        <w:rPr>
          <w:spacing w:val="80"/>
          <w:w w:val="150"/>
        </w:rPr>
        <w:t xml:space="preserve"> </w:t>
      </w:r>
      <w:r w:rsidRPr="00E0003E">
        <w:t>с</w:t>
      </w:r>
      <w:r w:rsidRPr="00E0003E">
        <w:rPr>
          <w:spacing w:val="80"/>
          <w:w w:val="150"/>
        </w:rPr>
        <w:t xml:space="preserve"> </w:t>
      </w:r>
      <w:r w:rsidRPr="00E0003E">
        <w:t>приложением подтверждающих документов.</w:t>
      </w:r>
    </w:p>
    <w:p w14:paraId="4A9FD72A" w14:textId="77777777" w:rsidR="005E5E27" w:rsidRPr="00E0003E" w:rsidRDefault="005E5E27" w:rsidP="001D7ED5">
      <w:pPr>
        <w:pStyle w:val="a6"/>
        <w:numPr>
          <w:ilvl w:val="1"/>
          <w:numId w:val="23"/>
        </w:numPr>
        <w:tabs>
          <w:tab w:val="left" w:pos="1838"/>
        </w:tabs>
        <w:kinsoku w:val="0"/>
        <w:overflowPunct w:val="0"/>
        <w:autoSpaceDE w:val="0"/>
        <w:autoSpaceDN w:val="0"/>
        <w:adjustRightInd w:val="0"/>
        <w:ind w:right="30" w:firstLine="734"/>
        <w:jc w:val="both"/>
      </w:pPr>
      <w:r w:rsidRPr="00E0003E">
        <w:t>Срок,</w:t>
      </w:r>
      <w:r w:rsidRPr="00E0003E">
        <w:rPr>
          <w:spacing w:val="40"/>
        </w:rPr>
        <w:t xml:space="preserve"> </w:t>
      </w:r>
      <w:r w:rsidRPr="00E0003E">
        <w:t>способ</w:t>
      </w:r>
      <w:r w:rsidRPr="00E0003E">
        <w:rPr>
          <w:spacing w:val="40"/>
        </w:rPr>
        <w:t xml:space="preserve"> </w:t>
      </w:r>
      <w:r w:rsidRPr="00E0003E">
        <w:t>поставки</w:t>
      </w:r>
      <w:r w:rsidRPr="00E0003E">
        <w:rPr>
          <w:spacing w:val="40"/>
        </w:rPr>
        <w:t xml:space="preserve"> </w:t>
      </w:r>
      <w:r w:rsidRPr="00E0003E">
        <w:t>и</w:t>
      </w:r>
      <w:r w:rsidRPr="00E0003E">
        <w:rPr>
          <w:spacing w:val="40"/>
        </w:rPr>
        <w:t xml:space="preserve"> </w:t>
      </w:r>
      <w:r w:rsidRPr="00E0003E">
        <w:t>место</w:t>
      </w:r>
      <w:r w:rsidRPr="00E0003E">
        <w:rPr>
          <w:spacing w:val="40"/>
        </w:rPr>
        <w:t xml:space="preserve"> </w:t>
      </w:r>
      <w:r w:rsidRPr="00E0003E">
        <w:t>(адрес)</w:t>
      </w:r>
      <w:r w:rsidRPr="00E0003E">
        <w:rPr>
          <w:spacing w:val="40"/>
        </w:rPr>
        <w:t xml:space="preserve"> </w:t>
      </w:r>
      <w:r w:rsidRPr="00E0003E">
        <w:t>доставки</w:t>
      </w:r>
      <w:r w:rsidRPr="00E0003E">
        <w:rPr>
          <w:spacing w:val="40"/>
        </w:rPr>
        <w:t xml:space="preserve"> </w:t>
      </w:r>
      <w:r w:rsidRPr="00E0003E">
        <w:t>Товара определяется сторонами в соответствующей Спецификации (Приложение №2).</w:t>
      </w:r>
    </w:p>
    <w:p w14:paraId="710E511A" w14:textId="77777777" w:rsidR="005E5E27" w:rsidRPr="00E0003E" w:rsidRDefault="005E5E27" w:rsidP="001D7ED5">
      <w:pPr>
        <w:numPr>
          <w:ilvl w:val="1"/>
          <w:numId w:val="23"/>
        </w:numPr>
        <w:tabs>
          <w:tab w:val="left" w:pos="1776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Поставка</w:t>
      </w:r>
      <w:r w:rsidRPr="00E0003E">
        <w:rPr>
          <w:spacing w:val="-15"/>
        </w:rPr>
        <w:t xml:space="preserve"> </w:t>
      </w:r>
      <w:r w:rsidRPr="00E0003E">
        <w:t>товара</w:t>
      </w:r>
      <w:r w:rsidRPr="00E0003E">
        <w:rPr>
          <w:spacing w:val="-15"/>
        </w:rPr>
        <w:t xml:space="preserve"> </w:t>
      </w:r>
      <w:r w:rsidRPr="00E0003E">
        <w:t>по</w:t>
      </w:r>
      <w:r w:rsidRPr="00E0003E">
        <w:rPr>
          <w:spacing w:val="-14"/>
        </w:rPr>
        <w:t xml:space="preserve"> </w:t>
      </w:r>
      <w:r w:rsidRPr="00E0003E">
        <w:t>Договору</w:t>
      </w:r>
      <w:r w:rsidRPr="00E0003E">
        <w:rPr>
          <w:spacing w:val="-14"/>
        </w:rPr>
        <w:t xml:space="preserve"> </w:t>
      </w:r>
      <w:r w:rsidRPr="00E0003E">
        <w:t>осуществляется</w:t>
      </w:r>
      <w:r w:rsidRPr="00E0003E">
        <w:rPr>
          <w:spacing w:val="-14"/>
        </w:rPr>
        <w:t xml:space="preserve"> </w:t>
      </w:r>
      <w:r w:rsidRPr="00E0003E">
        <w:t>транспортом</w:t>
      </w:r>
      <w:r w:rsidRPr="00E0003E">
        <w:rPr>
          <w:spacing w:val="-14"/>
        </w:rPr>
        <w:t xml:space="preserve"> </w:t>
      </w:r>
      <w:r w:rsidRPr="00E0003E">
        <w:t>Поставщика и за его счет.</w:t>
      </w:r>
      <w:r w:rsidRPr="00E0003E">
        <w:rPr>
          <w:spacing w:val="28"/>
        </w:rPr>
        <w:t xml:space="preserve"> </w:t>
      </w:r>
      <w:r w:rsidRPr="00E0003E">
        <w:t>Конкретный</w:t>
      </w:r>
      <w:r w:rsidRPr="00E0003E">
        <w:rPr>
          <w:spacing w:val="28"/>
        </w:rPr>
        <w:t xml:space="preserve"> </w:t>
      </w:r>
      <w:r w:rsidRPr="00E0003E">
        <w:t>способ</w:t>
      </w:r>
      <w:r w:rsidRPr="00E0003E">
        <w:rPr>
          <w:spacing w:val="28"/>
        </w:rPr>
        <w:t xml:space="preserve"> </w:t>
      </w:r>
      <w:r w:rsidRPr="00E0003E">
        <w:t>поставки</w:t>
      </w:r>
      <w:r w:rsidRPr="00E0003E">
        <w:rPr>
          <w:spacing w:val="26"/>
        </w:rPr>
        <w:t xml:space="preserve"> </w:t>
      </w:r>
      <w:r w:rsidRPr="00E0003E">
        <w:t>товара</w:t>
      </w:r>
      <w:r w:rsidRPr="00E0003E">
        <w:rPr>
          <w:spacing w:val="27"/>
        </w:rPr>
        <w:t xml:space="preserve"> </w:t>
      </w:r>
      <w:r w:rsidRPr="00E0003E">
        <w:t>определяется Сторонами в соответствующей Спецификации</w:t>
      </w:r>
      <w:r w:rsidRPr="00E0003E">
        <w:rPr>
          <w:spacing w:val="-1"/>
        </w:rPr>
        <w:t xml:space="preserve"> </w:t>
      </w:r>
      <w:r w:rsidRPr="00E0003E">
        <w:t>к Договору.</w:t>
      </w:r>
    </w:p>
    <w:p w14:paraId="4D4A5365" w14:textId="77777777" w:rsidR="005E5E27" w:rsidRPr="00E0003E" w:rsidRDefault="005E5E27" w:rsidP="001D7ED5">
      <w:pPr>
        <w:numPr>
          <w:ilvl w:val="1"/>
          <w:numId w:val="23"/>
        </w:numPr>
        <w:tabs>
          <w:tab w:val="left" w:pos="1776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Поставка, монтаж и установка Товара осуществляется силами Поставщика в</w:t>
      </w:r>
      <w:r w:rsidRPr="00E0003E">
        <w:rPr>
          <w:spacing w:val="80"/>
        </w:rPr>
        <w:t xml:space="preserve"> </w:t>
      </w:r>
      <w:r w:rsidRPr="00E0003E">
        <w:t>течение</w:t>
      </w:r>
      <w:r w:rsidRPr="00E0003E">
        <w:rPr>
          <w:spacing w:val="80"/>
        </w:rPr>
        <w:t xml:space="preserve"> </w:t>
      </w:r>
      <w:r w:rsidRPr="00E0003E">
        <w:t>35</w:t>
      </w:r>
      <w:r w:rsidRPr="00E0003E">
        <w:rPr>
          <w:spacing w:val="80"/>
        </w:rPr>
        <w:t xml:space="preserve"> </w:t>
      </w:r>
      <w:r w:rsidRPr="00E0003E">
        <w:t>(тридцати пяти)</w:t>
      </w:r>
      <w:r w:rsidRPr="00E0003E">
        <w:rPr>
          <w:spacing w:val="80"/>
        </w:rPr>
        <w:t xml:space="preserve"> </w:t>
      </w:r>
      <w:r w:rsidRPr="00E0003E">
        <w:t>рабочих</w:t>
      </w:r>
      <w:r w:rsidRPr="00E0003E">
        <w:rPr>
          <w:spacing w:val="80"/>
        </w:rPr>
        <w:t xml:space="preserve"> </w:t>
      </w:r>
      <w:r w:rsidRPr="00E0003E">
        <w:t>дней с момента подписания договора.</w:t>
      </w:r>
    </w:p>
    <w:p w14:paraId="376E3AC2" w14:textId="77777777" w:rsidR="005E5E27" w:rsidRPr="00E0003E" w:rsidRDefault="005E5E27" w:rsidP="001D7ED5">
      <w:pPr>
        <w:numPr>
          <w:ilvl w:val="1"/>
          <w:numId w:val="23"/>
        </w:numPr>
        <w:tabs>
          <w:tab w:val="left" w:pos="1961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Право</w:t>
      </w:r>
      <w:r w:rsidRPr="00E0003E">
        <w:rPr>
          <w:spacing w:val="80"/>
        </w:rPr>
        <w:t xml:space="preserve"> </w:t>
      </w:r>
      <w:r w:rsidRPr="00E0003E">
        <w:t>собственности</w:t>
      </w:r>
      <w:r w:rsidRPr="00E0003E">
        <w:rPr>
          <w:spacing w:val="80"/>
        </w:rPr>
        <w:t xml:space="preserve"> </w:t>
      </w:r>
      <w:r w:rsidRPr="00E0003E">
        <w:t>на</w:t>
      </w:r>
      <w:r w:rsidRPr="00E0003E">
        <w:rPr>
          <w:spacing w:val="80"/>
        </w:rPr>
        <w:t xml:space="preserve"> </w:t>
      </w:r>
      <w:r w:rsidRPr="00E0003E">
        <w:t>товар,</w:t>
      </w:r>
      <w:r w:rsidRPr="00E0003E">
        <w:rPr>
          <w:spacing w:val="80"/>
        </w:rPr>
        <w:t xml:space="preserve"> </w:t>
      </w:r>
      <w:r w:rsidRPr="00E0003E">
        <w:t>риск</w:t>
      </w:r>
      <w:r w:rsidRPr="00E0003E">
        <w:rPr>
          <w:spacing w:val="80"/>
        </w:rPr>
        <w:t xml:space="preserve"> </w:t>
      </w:r>
      <w:r w:rsidRPr="00E0003E">
        <w:t>случайной</w:t>
      </w:r>
      <w:r w:rsidRPr="00E0003E">
        <w:rPr>
          <w:spacing w:val="80"/>
        </w:rPr>
        <w:t xml:space="preserve"> </w:t>
      </w:r>
      <w:r w:rsidRPr="00E0003E">
        <w:t>гибели</w:t>
      </w:r>
      <w:r w:rsidRPr="00E0003E">
        <w:rPr>
          <w:spacing w:val="80"/>
        </w:rPr>
        <w:t xml:space="preserve"> </w:t>
      </w:r>
      <w:r w:rsidRPr="00E0003E">
        <w:t>или</w:t>
      </w:r>
      <w:r w:rsidRPr="00E0003E">
        <w:rPr>
          <w:spacing w:val="80"/>
        </w:rPr>
        <w:t xml:space="preserve"> </w:t>
      </w:r>
      <w:r w:rsidRPr="00E0003E">
        <w:t>случайного повреждения</w:t>
      </w:r>
      <w:r w:rsidRPr="00E0003E">
        <w:rPr>
          <w:spacing w:val="-8"/>
        </w:rPr>
        <w:t xml:space="preserve"> </w:t>
      </w:r>
      <w:r w:rsidRPr="00E0003E">
        <w:t>товара</w:t>
      </w:r>
      <w:r w:rsidRPr="00E0003E">
        <w:rPr>
          <w:spacing w:val="-9"/>
        </w:rPr>
        <w:t xml:space="preserve"> </w:t>
      </w:r>
      <w:r w:rsidRPr="00E0003E">
        <w:t>переходит</w:t>
      </w:r>
      <w:r w:rsidRPr="00E0003E">
        <w:rPr>
          <w:spacing w:val="-7"/>
        </w:rPr>
        <w:t xml:space="preserve"> </w:t>
      </w:r>
      <w:r w:rsidRPr="00E0003E">
        <w:t>к</w:t>
      </w:r>
      <w:r w:rsidRPr="00E0003E">
        <w:rPr>
          <w:spacing w:val="-7"/>
        </w:rPr>
        <w:t xml:space="preserve"> </w:t>
      </w:r>
      <w:r w:rsidRPr="00E0003E">
        <w:t>Покупателю</w:t>
      </w:r>
      <w:r w:rsidRPr="00E0003E">
        <w:rPr>
          <w:spacing w:val="-7"/>
        </w:rPr>
        <w:t xml:space="preserve"> </w:t>
      </w:r>
      <w:r w:rsidRPr="00E0003E">
        <w:t>в</w:t>
      </w:r>
      <w:r w:rsidRPr="00E0003E">
        <w:rPr>
          <w:spacing w:val="-9"/>
        </w:rPr>
        <w:t xml:space="preserve"> </w:t>
      </w:r>
      <w:r w:rsidRPr="00E0003E">
        <w:t>момент</w:t>
      </w:r>
      <w:r w:rsidRPr="00E0003E">
        <w:rPr>
          <w:spacing w:val="-7"/>
        </w:rPr>
        <w:t xml:space="preserve"> </w:t>
      </w:r>
      <w:r w:rsidRPr="00E0003E">
        <w:t>фактического</w:t>
      </w:r>
      <w:r w:rsidRPr="00E0003E">
        <w:rPr>
          <w:spacing w:val="-3"/>
        </w:rPr>
        <w:t xml:space="preserve"> </w:t>
      </w:r>
      <w:r w:rsidRPr="00E0003E">
        <w:t>получения</w:t>
      </w:r>
      <w:r w:rsidRPr="00E0003E">
        <w:rPr>
          <w:spacing w:val="-8"/>
        </w:rPr>
        <w:t xml:space="preserve"> </w:t>
      </w:r>
      <w:r w:rsidRPr="00E0003E">
        <w:t>им</w:t>
      </w:r>
      <w:r w:rsidRPr="00E0003E">
        <w:rPr>
          <w:spacing w:val="-9"/>
        </w:rPr>
        <w:t xml:space="preserve"> </w:t>
      </w:r>
      <w:r w:rsidRPr="00E0003E">
        <w:t>товара, что подтверждается подписью Покупателя в товарно-транспортной накладной (ТТН).</w:t>
      </w:r>
    </w:p>
    <w:p w14:paraId="1AD101FD" w14:textId="77777777" w:rsidR="005E5E27" w:rsidRPr="00E0003E" w:rsidRDefault="005E5E27" w:rsidP="001D7ED5">
      <w:pPr>
        <w:numPr>
          <w:ilvl w:val="1"/>
          <w:numId w:val="23"/>
        </w:numPr>
        <w:tabs>
          <w:tab w:val="left" w:pos="1961"/>
        </w:tabs>
        <w:kinsoku w:val="0"/>
        <w:overflowPunct w:val="0"/>
        <w:autoSpaceDE w:val="0"/>
        <w:autoSpaceDN w:val="0"/>
        <w:adjustRightInd w:val="0"/>
        <w:spacing w:before="1"/>
        <w:ind w:right="30" w:firstLine="707"/>
        <w:jc w:val="both"/>
      </w:pPr>
      <w:r w:rsidRPr="00E0003E">
        <w:t>Одновременно</w:t>
      </w:r>
      <w:r w:rsidRPr="00E0003E">
        <w:rPr>
          <w:spacing w:val="80"/>
        </w:rPr>
        <w:t xml:space="preserve"> </w:t>
      </w:r>
      <w:r w:rsidRPr="00E0003E">
        <w:t>с</w:t>
      </w:r>
      <w:r w:rsidRPr="00E0003E">
        <w:rPr>
          <w:spacing w:val="80"/>
        </w:rPr>
        <w:t xml:space="preserve"> </w:t>
      </w:r>
      <w:r w:rsidRPr="00E0003E">
        <w:t>товаром</w:t>
      </w:r>
      <w:r w:rsidRPr="00E0003E">
        <w:rPr>
          <w:spacing w:val="80"/>
        </w:rPr>
        <w:t xml:space="preserve"> </w:t>
      </w:r>
      <w:r w:rsidRPr="00E0003E">
        <w:t>Поставщик</w:t>
      </w:r>
      <w:r w:rsidRPr="00E0003E">
        <w:rPr>
          <w:spacing w:val="80"/>
        </w:rPr>
        <w:t xml:space="preserve"> </w:t>
      </w:r>
      <w:r w:rsidRPr="00E0003E">
        <w:t>передает</w:t>
      </w:r>
      <w:r w:rsidRPr="00E0003E">
        <w:rPr>
          <w:spacing w:val="80"/>
        </w:rPr>
        <w:t xml:space="preserve"> </w:t>
      </w:r>
      <w:r w:rsidRPr="00E0003E">
        <w:t>Покупателю</w:t>
      </w:r>
      <w:r w:rsidRPr="00E0003E">
        <w:rPr>
          <w:spacing w:val="80"/>
        </w:rPr>
        <w:t xml:space="preserve"> </w:t>
      </w:r>
      <w:r w:rsidRPr="00E0003E">
        <w:t>документы, относящиеся к товару.</w:t>
      </w:r>
    </w:p>
    <w:p w14:paraId="5F4614C2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ind w:right="30"/>
      </w:pPr>
    </w:p>
    <w:p w14:paraId="1E974C1E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ind w:left="2628" w:right="30"/>
        <w:rPr>
          <w:b/>
          <w:bCs/>
        </w:rPr>
      </w:pPr>
      <w:r w:rsidRPr="00E0003E">
        <w:rPr>
          <w:b/>
          <w:bCs/>
        </w:rPr>
        <w:t>3. ОБЯЗАННОСТИ И ПРАВА ПОСТАВЩИКА</w:t>
      </w:r>
    </w:p>
    <w:p w14:paraId="2D4FD51F" w14:textId="77777777" w:rsidR="005E5E27" w:rsidRPr="00E0003E" w:rsidRDefault="005E5E27" w:rsidP="001D7ED5">
      <w:pPr>
        <w:numPr>
          <w:ilvl w:val="1"/>
          <w:numId w:val="21"/>
        </w:numPr>
        <w:tabs>
          <w:tab w:val="left" w:pos="1961"/>
        </w:tabs>
        <w:kinsoku w:val="0"/>
        <w:overflowPunct w:val="0"/>
        <w:autoSpaceDE w:val="0"/>
        <w:autoSpaceDN w:val="0"/>
        <w:adjustRightInd w:val="0"/>
        <w:ind w:right="30"/>
        <w:jc w:val="both"/>
      </w:pPr>
      <w:r w:rsidRPr="00E0003E">
        <w:t>Поставщик обязан:</w:t>
      </w:r>
    </w:p>
    <w:p w14:paraId="6AAFBEE8" w14:textId="77777777" w:rsidR="005E5E27" w:rsidRPr="00E0003E" w:rsidRDefault="005E5E27" w:rsidP="001D7ED5">
      <w:pPr>
        <w:numPr>
          <w:ilvl w:val="2"/>
          <w:numId w:val="21"/>
        </w:numPr>
        <w:tabs>
          <w:tab w:val="left" w:pos="1797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перед оформлением заказа и приложения к Договору провести с Покупателем необходимые консультации по материалам и комплектующим, особенностям товара, в том числе согласовать схему укладки грузов;</w:t>
      </w:r>
    </w:p>
    <w:p w14:paraId="733BB068" w14:textId="77777777" w:rsidR="005E5E27" w:rsidRPr="00E0003E" w:rsidRDefault="005E5E27" w:rsidP="001D7ED5">
      <w:pPr>
        <w:numPr>
          <w:ilvl w:val="2"/>
          <w:numId w:val="20"/>
        </w:numPr>
        <w:tabs>
          <w:tab w:val="left" w:pos="1860"/>
        </w:tabs>
        <w:kinsoku w:val="0"/>
        <w:overflowPunct w:val="0"/>
        <w:autoSpaceDE w:val="0"/>
        <w:autoSpaceDN w:val="0"/>
        <w:adjustRightInd w:val="0"/>
        <w:ind w:right="30" w:firstLine="734"/>
        <w:jc w:val="both"/>
      </w:pPr>
      <w:r w:rsidRPr="00E0003E">
        <w:t>своевременно поставить и передать Товар в соответствии со Спецификацией (Приложение №2)</w:t>
      </w:r>
    </w:p>
    <w:p w14:paraId="53EB75B9" w14:textId="77777777" w:rsidR="005E5E27" w:rsidRPr="00E0003E" w:rsidRDefault="005E5E27" w:rsidP="001D7ED5">
      <w:pPr>
        <w:numPr>
          <w:ilvl w:val="2"/>
          <w:numId w:val="20"/>
        </w:numPr>
        <w:tabs>
          <w:tab w:val="left" w:pos="1850"/>
        </w:tabs>
        <w:kinsoku w:val="0"/>
        <w:overflowPunct w:val="0"/>
        <w:autoSpaceDE w:val="0"/>
        <w:autoSpaceDN w:val="0"/>
        <w:adjustRightInd w:val="0"/>
        <w:spacing w:before="1"/>
        <w:ind w:left="1850" w:right="30" w:hanging="600"/>
        <w:jc w:val="both"/>
      </w:pPr>
      <w:r w:rsidRPr="00E0003E">
        <w:t>передавать товар в обусловленном Договором ассортименте и количестве;</w:t>
      </w:r>
    </w:p>
    <w:p w14:paraId="0B102270" w14:textId="77777777" w:rsidR="005E5E27" w:rsidRPr="00E0003E" w:rsidRDefault="005E5E27" w:rsidP="001D7ED5">
      <w:pPr>
        <w:numPr>
          <w:ilvl w:val="2"/>
          <w:numId w:val="20"/>
        </w:numPr>
        <w:tabs>
          <w:tab w:val="left" w:pos="1925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немедленно</w:t>
      </w:r>
      <w:r w:rsidRPr="00E0003E">
        <w:rPr>
          <w:spacing w:val="80"/>
        </w:rPr>
        <w:t xml:space="preserve"> </w:t>
      </w:r>
      <w:r w:rsidRPr="00E0003E">
        <w:t>предупредить</w:t>
      </w:r>
      <w:r w:rsidRPr="00E0003E">
        <w:rPr>
          <w:spacing w:val="80"/>
        </w:rPr>
        <w:t xml:space="preserve"> </w:t>
      </w:r>
      <w:r w:rsidRPr="00E0003E">
        <w:t>Покупателя</w:t>
      </w:r>
      <w:r w:rsidRPr="00E0003E">
        <w:rPr>
          <w:spacing w:val="80"/>
        </w:rPr>
        <w:t xml:space="preserve"> </w:t>
      </w:r>
      <w:r w:rsidRPr="00E0003E">
        <w:t>и</w:t>
      </w:r>
      <w:r w:rsidRPr="00E0003E">
        <w:rPr>
          <w:spacing w:val="80"/>
        </w:rPr>
        <w:t xml:space="preserve"> </w:t>
      </w:r>
      <w:r w:rsidRPr="00E0003E">
        <w:t>до</w:t>
      </w:r>
      <w:r w:rsidRPr="00E0003E">
        <w:rPr>
          <w:spacing w:val="80"/>
        </w:rPr>
        <w:t xml:space="preserve"> </w:t>
      </w:r>
      <w:r w:rsidRPr="00E0003E">
        <w:t>получения</w:t>
      </w:r>
      <w:r w:rsidRPr="00E0003E">
        <w:rPr>
          <w:spacing w:val="80"/>
        </w:rPr>
        <w:t xml:space="preserve"> </w:t>
      </w:r>
      <w:r w:rsidRPr="00E0003E">
        <w:t>от</w:t>
      </w:r>
      <w:r w:rsidRPr="00E0003E">
        <w:rPr>
          <w:spacing w:val="80"/>
        </w:rPr>
        <w:t xml:space="preserve"> </w:t>
      </w:r>
      <w:r w:rsidRPr="00E0003E">
        <w:t>него</w:t>
      </w:r>
      <w:r w:rsidRPr="00E0003E">
        <w:rPr>
          <w:spacing w:val="80"/>
        </w:rPr>
        <w:t xml:space="preserve"> </w:t>
      </w:r>
      <w:r w:rsidRPr="00E0003E">
        <w:t>указаний приостановить работу при обнаружении:</w:t>
      </w:r>
    </w:p>
    <w:p w14:paraId="0505C934" w14:textId="77777777" w:rsidR="005E5E27" w:rsidRPr="00E0003E" w:rsidRDefault="005E5E27" w:rsidP="001D7ED5">
      <w:pPr>
        <w:numPr>
          <w:ilvl w:val="3"/>
          <w:numId w:val="20"/>
        </w:numPr>
        <w:tabs>
          <w:tab w:val="left" w:pos="1433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возможных</w:t>
      </w:r>
      <w:r w:rsidRPr="00E0003E">
        <w:rPr>
          <w:spacing w:val="40"/>
        </w:rPr>
        <w:t xml:space="preserve"> </w:t>
      </w:r>
      <w:r w:rsidRPr="00E0003E">
        <w:t>неблагоприятных</w:t>
      </w:r>
      <w:r w:rsidRPr="00E0003E">
        <w:rPr>
          <w:spacing w:val="40"/>
        </w:rPr>
        <w:t xml:space="preserve"> </w:t>
      </w:r>
      <w:r w:rsidRPr="00E0003E">
        <w:t>для</w:t>
      </w:r>
      <w:r w:rsidRPr="00E0003E">
        <w:rPr>
          <w:spacing w:val="40"/>
        </w:rPr>
        <w:t xml:space="preserve"> </w:t>
      </w:r>
      <w:r w:rsidRPr="00E0003E">
        <w:t>Покупателя</w:t>
      </w:r>
      <w:r w:rsidRPr="00E0003E">
        <w:rPr>
          <w:spacing w:val="40"/>
        </w:rPr>
        <w:t xml:space="preserve"> </w:t>
      </w:r>
      <w:r w:rsidRPr="00E0003E">
        <w:t>и</w:t>
      </w:r>
      <w:r w:rsidRPr="00E0003E">
        <w:rPr>
          <w:spacing w:val="40"/>
        </w:rPr>
        <w:t xml:space="preserve"> </w:t>
      </w:r>
      <w:r w:rsidRPr="00E0003E">
        <w:t>(или)</w:t>
      </w:r>
      <w:r w:rsidRPr="00E0003E">
        <w:rPr>
          <w:spacing w:val="40"/>
        </w:rPr>
        <w:t xml:space="preserve"> </w:t>
      </w:r>
      <w:r w:rsidRPr="00E0003E">
        <w:t>Поставщика</w:t>
      </w:r>
      <w:r w:rsidRPr="00E0003E">
        <w:rPr>
          <w:spacing w:val="40"/>
        </w:rPr>
        <w:t xml:space="preserve"> </w:t>
      </w:r>
      <w:r w:rsidRPr="00E0003E">
        <w:t>последствий выполнения Договора;</w:t>
      </w:r>
    </w:p>
    <w:p w14:paraId="4A04914E" w14:textId="77777777" w:rsidR="005E5E27" w:rsidRPr="00E0003E" w:rsidRDefault="005E5E27" w:rsidP="001D7ED5">
      <w:pPr>
        <w:numPr>
          <w:ilvl w:val="3"/>
          <w:numId w:val="20"/>
        </w:numPr>
        <w:tabs>
          <w:tab w:val="left" w:pos="1380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иных не зависящих от</w:t>
      </w:r>
      <w:r w:rsidRPr="00E0003E">
        <w:rPr>
          <w:spacing w:val="-1"/>
        </w:rPr>
        <w:t xml:space="preserve"> </w:t>
      </w:r>
      <w:r w:rsidRPr="00E0003E">
        <w:t>Поставщика обстоятельств, которые создают невозможность исполнения Договора;</w:t>
      </w:r>
    </w:p>
    <w:p w14:paraId="2C4726C4" w14:textId="77777777" w:rsidR="005E5E27" w:rsidRPr="00E0003E" w:rsidRDefault="005E5E27" w:rsidP="001D7ED5">
      <w:pPr>
        <w:numPr>
          <w:ilvl w:val="2"/>
          <w:numId w:val="19"/>
        </w:numPr>
        <w:tabs>
          <w:tab w:val="left" w:pos="1848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передать Покупателю товар, а также выполнить монтаж и установку в установленные договором сроки и надлежащего качества, предварительно уведомив Покупателя о готовности товара к отгрузке;</w:t>
      </w:r>
    </w:p>
    <w:p w14:paraId="40A70758" w14:textId="77777777" w:rsidR="005E5E27" w:rsidRPr="00E0003E" w:rsidRDefault="005E5E27" w:rsidP="001D7ED5">
      <w:pPr>
        <w:numPr>
          <w:ilvl w:val="2"/>
          <w:numId w:val="19"/>
        </w:numPr>
        <w:tabs>
          <w:tab w:val="left" w:pos="1934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ознакомить</w:t>
      </w:r>
      <w:r w:rsidRPr="00E0003E">
        <w:rPr>
          <w:spacing w:val="80"/>
        </w:rPr>
        <w:t xml:space="preserve"> </w:t>
      </w:r>
      <w:r w:rsidRPr="00E0003E">
        <w:t>Покупателя</w:t>
      </w:r>
      <w:r w:rsidRPr="00E0003E">
        <w:rPr>
          <w:spacing w:val="80"/>
        </w:rPr>
        <w:t xml:space="preserve"> </w:t>
      </w:r>
      <w:r w:rsidRPr="00E0003E">
        <w:t>с</w:t>
      </w:r>
      <w:r w:rsidRPr="00E0003E">
        <w:rPr>
          <w:spacing w:val="80"/>
        </w:rPr>
        <w:t xml:space="preserve"> </w:t>
      </w:r>
      <w:r w:rsidRPr="00E0003E">
        <w:t>инструкцией</w:t>
      </w:r>
      <w:r w:rsidRPr="00E0003E">
        <w:rPr>
          <w:spacing w:val="80"/>
        </w:rPr>
        <w:t xml:space="preserve"> </w:t>
      </w:r>
      <w:r w:rsidRPr="00E0003E">
        <w:t>по</w:t>
      </w:r>
      <w:r w:rsidRPr="00E0003E">
        <w:rPr>
          <w:spacing w:val="80"/>
        </w:rPr>
        <w:t xml:space="preserve"> </w:t>
      </w:r>
      <w:r w:rsidRPr="00E0003E">
        <w:t>уходу</w:t>
      </w:r>
      <w:r w:rsidRPr="00E0003E">
        <w:rPr>
          <w:spacing w:val="80"/>
        </w:rPr>
        <w:t xml:space="preserve"> </w:t>
      </w:r>
      <w:r w:rsidRPr="00E0003E">
        <w:t>за товаром;</w:t>
      </w:r>
    </w:p>
    <w:p w14:paraId="62D18226" w14:textId="77777777" w:rsidR="005E5E27" w:rsidRPr="00E0003E" w:rsidRDefault="005E5E27" w:rsidP="001D7ED5">
      <w:pPr>
        <w:numPr>
          <w:ilvl w:val="2"/>
          <w:numId w:val="19"/>
        </w:numPr>
        <w:tabs>
          <w:tab w:val="left" w:pos="1276"/>
        </w:tabs>
        <w:kinsoku w:val="0"/>
        <w:overflowPunct w:val="0"/>
        <w:autoSpaceDE w:val="0"/>
        <w:autoSpaceDN w:val="0"/>
        <w:adjustRightInd w:val="0"/>
        <w:ind w:left="567" w:right="30" w:firstLine="682"/>
        <w:jc w:val="both"/>
      </w:pPr>
      <w:r w:rsidRPr="00E0003E">
        <w:t>в</w:t>
      </w:r>
      <w:r w:rsidRPr="00E0003E">
        <w:rPr>
          <w:spacing w:val="80"/>
          <w:w w:val="150"/>
        </w:rPr>
        <w:t xml:space="preserve"> </w:t>
      </w:r>
      <w:r w:rsidRPr="00E0003E">
        <w:t>случае</w:t>
      </w:r>
      <w:r w:rsidRPr="00E0003E">
        <w:rPr>
          <w:spacing w:val="80"/>
          <w:w w:val="150"/>
        </w:rPr>
        <w:t xml:space="preserve"> </w:t>
      </w:r>
      <w:r w:rsidRPr="00E0003E">
        <w:t>если</w:t>
      </w:r>
      <w:r w:rsidRPr="00E0003E">
        <w:rPr>
          <w:spacing w:val="80"/>
          <w:w w:val="150"/>
        </w:rPr>
        <w:t xml:space="preserve"> </w:t>
      </w:r>
      <w:r w:rsidRPr="00E0003E">
        <w:t>при</w:t>
      </w:r>
      <w:r w:rsidRPr="00E0003E">
        <w:rPr>
          <w:spacing w:val="80"/>
          <w:w w:val="150"/>
        </w:rPr>
        <w:t xml:space="preserve"> </w:t>
      </w:r>
      <w:r w:rsidRPr="00E0003E">
        <w:t>приемке</w:t>
      </w:r>
      <w:r w:rsidRPr="00E0003E">
        <w:rPr>
          <w:spacing w:val="80"/>
          <w:w w:val="150"/>
        </w:rPr>
        <w:t xml:space="preserve"> </w:t>
      </w:r>
      <w:r w:rsidRPr="00E0003E">
        <w:t>товара</w:t>
      </w:r>
      <w:r w:rsidRPr="00E0003E">
        <w:rPr>
          <w:spacing w:val="80"/>
          <w:w w:val="150"/>
        </w:rPr>
        <w:t xml:space="preserve"> </w:t>
      </w:r>
      <w:r w:rsidRPr="00E0003E">
        <w:t>установлено,</w:t>
      </w:r>
      <w:r w:rsidRPr="00E0003E">
        <w:rPr>
          <w:spacing w:val="80"/>
          <w:w w:val="150"/>
        </w:rPr>
        <w:t xml:space="preserve"> </w:t>
      </w:r>
      <w:r w:rsidRPr="00E0003E">
        <w:t>что</w:t>
      </w:r>
      <w:r w:rsidRPr="00E0003E">
        <w:rPr>
          <w:spacing w:val="80"/>
          <w:w w:val="150"/>
        </w:rPr>
        <w:t xml:space="preserve"> </w:t>
      </w:r>
      <w:r w:rsidRPr="00E0003E">
        <w:t>какая-либо</w:t>
      </w:r>
      <w:r w:rsidRPr="00E0003E">
        <w:rPr>
          <w:spacing w:val="80"/>
          <w:w w:val="150"/>
        </w:rPr>
        <w:t xml:space="preserve"> </w:t>
      </w:r>
      <w:r w:rsidRPr="00E0003E">
        <w:t>из комплектующих</w:t>
      </w:r>
      <w:r w:rsidRPr="00E0003E">
        <w:rPr>
          <w:spacing w:val="54"/>
        </w:rPr>
        <w:t xml:space="preserve"> </w:t>
      </w:r>
      <w:r w:rsidRPr="00E0003E">
        <w:t>деталей</w:t>
      </w:r>
      <w:r w:rsidRPr="00E0003E">
        <w:rPr>
          <w:spacing w:val="55"/>
        </w:rPr>
        <w:t xml:space="preserve"> </w:t>
      </w:r>
      <w:r w:rsidRPr="00E0003E">
        <w:t>товара</w:t>
      </w:r>
      <w:r w:rsidRPr="00E0003E">
        <w:rPr>
          <w:spacing w:val="54"/>
        </w:rPr>
        <w:t xml:space="preserve"> </w:t>
      </w:r>
      <w:r w:rsidRPr="00E0003E">
        <w:t>оказалась</w:t>
      </w:r>
      <w:r w:rsidRPr="00E0003E">
        <w:rPr>
          <w:spacing w:val="55"/>
        </w:rPr>
        <w:t xml:space="preserve"> </w:t>
      </w:r>
      <w:r w:rsidRPr="00E0003E">
        <w:t>с</w:t>
      </w:r>
      <w:r w:rsidRPr="00E0003E">
        <w:rPr>
          <w:spacing w:val="54"/>
        </w:rPr>
        <w:t xml:space="preserve"> </w:t>
      </w:r>
      <w:r w:rsidRPr="00E0003E">
        <w:t>производственным</w:t>
      </w:r>
      <w:r w:rsidRPr="00E0003E">
        <w:rPr>
          <w:spacing w:val="54"/>
        </w:rPr>
        <w:t xml:space="preserve"> </w:t>
      </w:r>
      <w:r w:rsidRPr="00E0003E">
        <w:t>браком</w:t>
      </w:r>
      <w:r w:rsidRPr="00E0003E">
        <w:rPr>
          <w:spacing w:val="54"/>
        </w:rPr>
        <w:t xml:space="preserve"> </w:t>
      </w:r>
      <w:r w:rsidRPr="00E0003E">
        <w:t>или</w:t>
      </w:r>
      <w:r w:rsidRPr="00E0003E">
        <w:rPr>
          <w:spacing w:val="55"/>
        </w:rPr>
        <w:t xml:space="preserve"> </w:t>
      </w:r>
      <w:r w:rsidRPr="00E0003E">
        <w:t>не соответствует</w:t>
      </w:r>
      <w:r w:rsidRPr="00E0003E">
        <w:rPr>
          <w:spacing w:val="34"/>
        </w:rPr>
        <w:t xml:space="preserve"> </w:t>
      </w:r>
      <w:r w:rsidRPr="00E0003E">
        <w:t>приложению</w:t>
      </w:r>
      <w:r w:rsidRPr="00E0003E">
        <w:rPr>
          <w:spacing w:val="34"/>
        </w:rPr>
        <w:t xml:space="preserve"> </w:t>
      </w:r>
      <w:r w:rsidRPr="00E0003E">
        <w:t>к</w:t>
      </w:r>
      <w:r w:rsidRPr="00E0003E">
        <w:rPr>
          <w:spacing w:val="34"/>
        </w:rPr>
        <w:t xml:space="preserve"> </w:t>
      </w:r>
      <w:r w:rsidRPr="00E0003E">
        <w:t>Договору,</w:t>
      </w:r>
      <w:r w:rsidRPr="00E0003E">
        <w:rPr>
          <w:spacing w:val="33"/>
        </w:rPr>
        <w:t xml:space="preserve"> </w:t>
      </w:r>
      <w:r w:rsidRPr="00E0003E">
        <w:t>а</w:t>
      </w:r>
      <w:r w:rsidRPr="00E0003E">
        <w:rPr>
          <w:spacing w:val="34"/>
        </w:rPr>
        <w:t xml:space="preserve"> </w:t>
      </w:r>
      <w:r w:rsidRPr="00E0003E">
        <w:t>также</w:t>
      </w:r>
      <w:r w:rsidRPr="00E0003E">
        <w:rPr>
          <w:spacing w:val="33"/>
        </w:rPr>
        <w:t xml:space="preserve"> </w:t>
      </w:r>
      <w:r w:rsidRPr="00E0003E">
        <w:t>отсутствует</w:t>
      </w:r>
      <w:r w:rsidRPr="00E0003E">
        <w:rPr>
          <w:spacing w:val="35"/>
        </w:rPr>
        <w:t xml:space="preserve"> </w:t>
      </w:r>
      <w:r w:rsidRPr="00E0003E">
        <w:t>какой-либо</w:t>
      </w:r>
      <w:r w:rsidRPr="00E0003E">
        <w:rPr>
          <w:spacing w:val="33"/>
        </w:rPr>
        <w:t xml:space="preserve"> </w:t>
      </w:r>
      <w:r w:rsidRPr="00E0003E">
        <w:t>элемент, комплектующая</w:t>
      </w:r>
      <w:r w:rsidRPr="00E0003E">
        <w:rPr>
          <w:spacing w:val="27"/>
        </w:rPr>
        <w:t xml:space="preserve"> </w:t>
      </w:r>
      <w:r w:rsidRPr="00E0003E">
        <w:t>фурнитура,</w:t>
      </w:r>
      <w:r w:rsidRPr="00E0003E">
        <w:rPr>
          <w:spacing w:val="26"/>
        </w:rPr>
        <w:t xml:space="preserve"> </w:t>
      </w:r>
      <w:r w:rsidRPr="00E0003E">
        <w:t>Поставщик</w:t>
      </w:r>
      <w:r w:rsidRPr="00E0003E">
        <w:rPr>
          <w:spacing w:val="27"/>
        </w:rPr>
        <w:t xml:space="preserve"> </w:t>
      </w:r>
      <w:r w:rsidRPr="00E0003E">
        <w:t>обязан</w:t>
      </w:r>
      <w:r w:rsidRPr="00E0003E">
        <w:rPr>
          <w:spacing w:val="28"/>
        </w:rPr>
        <w:t xml:space="preserve"> </w:t>
      </w:r>
      <w:r w:rsidRPr="00E0003E">
        <w:t>произвести</w:t>
      </w:r>
      <w:r w:rsidRPr="00E0003E">
        <w:rPr>
          <w:spacing w:val="28"/>
        </w:rPr>
        <w:t xml:space="preserve"> </w:t>
      </w:r>
      <w:r w:rsidRPr="00E0003E">
        <w:t>их</w:t>
      </w:r>
      <w:r w:rsidRPr="00E0003E">
        <w:rPr>
          <w:spacing w:val="27"/>
        </w:rPr>
        <w:t xml:space="preserve"> </w:t>
      </w:r>
      <w:r w:rsidRPr="00E0003E">
        <w:t>замену</w:t>
      </w:r>
      <w:r w:rsidRPr="00E0003E">
        <w:rPr>
          <w:spacing w:val="27"/>
        </w:rPr>
        <w:t xml:space="preserve"> </w:t>
      </w:r>
      <w:r w:rsidRPr="00E0003E">
        <w:t>и</w:t>
      </w:r>
      <w:r w:rsidRPr="00E0003E">
        <w:rPr>
          <w:spacing w:val="28"/>
        </w:rPr>
        <w:t xml:space="preserve"> </w:t>
      </w:r>
      <w:r w:rsidRPr="00E0003E">
        <w:t>поставку</w:t>
      </w:r>
      <w:r w:rsidRPr="00E0003E">
        <w:rPr>
          <w:spacing w:val="27"/>
        </w:rPr>
        <w:t xml:space="preserve"> </w:t>
      </w:r>
      <w:r w:rsidRPr="00E0003E">
        <w:t>за</w:t>
      </w:r>
      <w:r w:rsidRPr="00E0003E">
        <w:rPr>
          <w:spacing w:val="26"/>
        </w:rPr>
        <w:t xml:space="preserve"> </w:t>
      </w:r>
      <w:r w:rsidRPr="00E0003E">
        <w:t>свой счет в разумные</w:t>
      </w:r>
      <w:r w:rsidRPr="00E0003E">
        <w:rPr>
          <w:spacing w:val="-1"/>
        </w:rPr>
        <w:t xml:space="preserve"> </w:t>
      </w:r>
      <w:r w:rsidRPr="00E0003E">
        <w:t>и согласованные</w:t>
      </w:r>
      <w:r w:rsidRPr="00E0003E">
        <w:rPr>
          <w:spacing w:val="-1"/>
        </w:rPr>
        <w:t xml:space="preserve"> </w:t>
      </w:r>
      <w:r w:rsidRPr="00E0003E">
        <w:t>с Покупателем сроки, но не позднее 30 календарных дней с момента уведомления Покупателем о наступлении указанных обстоятельств;</w:t>
      </w:r>
    </w:p>
    <w:p w14:paraId="1A7ADB13" w14:textId="77777777" w:rsidR="005E5E27" w:rsidRPr="00E0003E" w:rsidRDefault="005E5E27" w:rsidP="001D7ED5">
      <w:pPr>
        <w:numPr>
          <w:ilvl w:val="2"/>
          <w:numId w:val="18"/>
        </w:numPr>
        <w:tabs>
          <w:tab w:val="left" w:pos="1850"/>
        </w:tabs>
        <w:kinsoku w:val="0"/>
        <w:overflowPunct w:val="0"/>
        <w:autoSpaceDE w:val="0"/>
        <w:autoSpaceDN w:val="0"/>
        <w:adjustRightInd w:val="0"/>
        <w:ind w:right="30"/>
        <w:jc w:val="both"/>
      </w:pPr>
      <w:r w:rsidRPr="00E0003E">
        <w:t>не разглашать конфиденциальную информацию Покупателя;</w:t>
      </w:r>
    </w:p>
    <w:p w14:paraId="763337A0" w14:textId="77777777" w:rsidR="005E5E27" w:rsidRPr="00E0003E" w:rsidRDefault="005E5E27" w:rsidP="001D7ED5">
      <w:pPr>
        <w:numPr>
          <w:ilvl w:val="2"/>
          <w:numId w:val="18"/>
        </w:numPr>
        <w:tabs>
          <w:tab w:val="left" w:pos="1872"/>
        </w:tabs>
        <w:kinsoku w:val="0"/>
        <w:overflowPunct w:val="0"/>
        <w:autoSpaceDE w:val="0"/>
        <w:autoSpaceDN w:val="0"/>
        <w:adjustRightInd w:val="0"/>
        <w:ind w:left="542" w:right="30" w:firstLine="707"/>
        <w:jc w:val="both"/>
      </w:pPr>
      <w:r w:rsidRPr="00E0003E">
        <w:t>в</w:t>
      </w:r>
      <w:r w:rsidRPr="00E0003E">
        <w:rPr>
          <w:spacing w:val="29"/>
        </w:rPr>
        <w:t xml:space="preserve"> </w:t>
      </w:r>
      <w:r w:rsidRPr="00E0003E">
        <w:t>случае</w:t>
      </w:r>
      <w:r w:rsidRPr="00E0003E">
        <w:rPr>
          <w:spacing w:val="29"/>
        </w:rPr>
        <w:t xml:space="preserve"> </w:t>
      </w:r>
      <w:r w:rsidRPr="00E0003E">
        <w:t>предъявления</w:t>
      </w:r>
      <w:r w:rsidRPr="00E0003E">
        <w:rPr>
          <w:spacing w:val="30"/>
        </w:rPr>
        <w:t xml:space="preserve"> </w:t>
      </w:r>
      <w:r w:rsidRPr="00E0003E">
        <w:t>удовлетворить</w:t>
      </w:r>
      <w:r w:rsidRPr="00E0003E">
        <w:rPr>
          <w:spacing w:val="31"/>
        </w:rPr>
        <w:t xml:space="preserve"> </w:t>
      </w:r>
      <w:r w:rsidRPr="00E0003E">
        <w:t>обоснованные</w:t>
      </w:r>
      <w:r w:rsidRPr="00E0003E">
        <w:rPr>
          <w:spacing w:val="28"/>
        </w:rPr>
        <w:t xml:space="preserve"> </w:t>
      </w:r>
      <w:r w:rsidRPr="00E0003E">
        <w:t>требования</w:t>
      </w:r>
      <w:r w:rsidRPr="00E0003E">
        <w:rPr>
          <w:spacing w:val="30"/>
        </w:rPr>
        <w:t xml:space="preserve"> </w:t>
      </w:r>
      <w:r w:rsidRPr="00E0003E">
        <w:t>Покупателя по устранению недостатков в соответствии с законодательством Республики Беларусь.</w:t>
      </w:r>
    </w:p>
    <w:p w14:paraId="25E9D928" w14:textId="77777777" w:rsidR="005E5E27" w:rsidRPr="00E0003E" w:rsidRDefault="005E5E27" w:rsidP="001D7ED5">
      <w:pPr>
        <w:numPr>
          <w:ilvl w:val="2"/>
          <w:numId w:val="18"/>
        </w:numPr>
        <w:tabs>
          <w:tab w:val="left" w:pos="2001"/>
        </w:tabs>
        <w:kinsoku w:val="0"/>
        <w:overflowPunct w:val="0"/>
        <w:autoSpaceDE w:val="0"/>
        <w:autoSpaceDN w:val="0"/>
        <w:adjustRightInd w:val="0"/>
        <w:ind w:left="542" w:right="30" w:firstLine="707"/>
        <w:jc w:val="both"/>
      </w:pPr>
      <w:r w:rsidRPr="00E0003E">
        <w:t>совершить</w:t>
      </w:r>
      <w:r w:rsidRPr="00E0003E">
        <w:rPr>
          <w:spacing w:val="40"/>
        </w:rPr>
        <w:t xml:space="preserve"> </w:t>
      </w:r>
      <w:r w:rsidRPr="00E0003E">
        <w:t>все</w:t>
      </w:r>
      <w:r w:rsidRPr="00E0003E">
        <w:rPr>
          <w:spacing w:val="40"/>
        </w:rPr>
        <w:t xml:space="preserve"> </w:t>
      </w:r>
      <w:r w:rsidRPr="00E0003E">
        <w:t>необходимые</w:t>
      </w:r>
      <w:r w:rsidRPr="00E0003E">
        <w:rPr>
          <w:spacing w:val="40"/>
        </w:rPr>
        <w:t xml:space="preserve"> </w:t>
      </w:r>
      <w:r w:rsidRPr="00E0003E">
        <w:t>действия,</w:t>
      </w:r>
      <w:r w:rsidRPr="00E0003E">
        <w:rPr>
          <w:spacing w:val="40"/>
        </w:rPr>
        <w:t xml:space="preserve"> </w:t>
      </w:r>
      <w:r w:rsidRPr="00E0003E">
        <w:t>обеспечивающие</w:t>
      </w:r>
      <w:r w:rsidRPr="00E0003E">
        <w:rPr>
          <w:spacing w:val="40"/>
        </w:rPr>
        <w:t xml:space="preserve"> </w:t>
      </w:r>
      <w:r w:rsidRPr="00E0003E">
        <w:t>поставку, монтаж и установку</w:t>
      </w:r>
      <w:r w:rsidRPr="00E0003E">
        <w:rPr>
          <w:spacing w:val="40"/>
        </w:rPr>
        <w:t xml:space="preserve"> </w:t>
      </w:r>
      <w:r w:rsidRPr="00E0003E">
        <w:t>товара</w:t>
      </w:r>
      <w:r w:rsidRPr="00E0003E">
        <w:rPr>
          <w:spacing w:val="40"/>
        </w:rPr>
        <w:t xml:space="preserve"> </w:t>
      </w:r>
      <w:r w:rsidRPr="00E0003E">
        <w:t>в соответствии с Договором.</w:t>
      </w:r>
    </w:p>
    <w:p w14:paraId="173C99E4" w14:textId="77777777" w:rsidR="005E5E27" w:rsidRPr="00E0003E" w:rsidRDefault="005E5E27" w:rsidP="001D7ED5">
      <w:pPr>
        <w:numPr>
          <w:ilvl w:val="1"/>
          <w:numId w:val="17"/>
        </w:numPr>
        <w:tabs>
          <w:tab w:val="left" w:pos="1670"/>
        </w:tabs>
        <w:kinsoku w:val="0"/>
        <w:overflowPunct w:val="0"/>
        <w:autoSpaceDE w:val="0"/>
        <w:autoSpaceDN w:val="0"/>
        <w:adjustRightInd w:val="0"/>
        <w:ind w:right="30"/>
        <w:jc w:val="both"/>
      </w:pPr>
      <w:r w:rsidRPr="00E0003E">
        <w:t>Поставщик имеет право:</w:t>
      </w:r>
    </w:p>
    <w:p w14:paraId="0AE888D0" w14:textId="77777777" w:rsidR="005E5E27" w:rsidRPr="00E0003E" w:rsidRDefault="005E5E27" w:rsidP="001D7ED5">
      <w:pPr>
        <w:numPr>
          <w:ilvl w:val="2"/>
          <w:numId w:val="17"/>
        </w:numPr>
        <w:tabs>
          <w:tab w:val="left" w:pos="1850"/>
        </w:tabs>
        <w:kinsoku w:val="0"/>
        <w:overflowPunct w:val="0"/>
        <w:autoSpaceDE w:val="0"/>
        <w:autoSpaceDN w:val="0"/>
        <w:adjustRightInd w:val="0"/>
        <w:ind w:right="30"/>
        <w:jc w:val="both"/>
      </w:pPr>
      <w:r w:rsidRPr="00E0003E">
        <w:t>привлекать третьих лиц для исполнения обязательств по Договору;</w:t>
      </w:r>
    </w:p>
    <w:p w14:paraId="15D543E5" w14:textId="77777777" w:rsidR="005E5E27" w:rsidRPr="00E0003E" w:rsidRDefault="005E5E27" w:rsidP="001D7ED5">
      <w:pPr>
        <w:numPr>
          <w:ilvl w:val="2"/>
          <w:numId w:val="17"/>
        </w:numPr>
        <w:tabs>
          <w:tab w:val="left" w:pos="1903"/>
        </w:tabs>
        <w:kinsoku w:val="0"/>
        <w:overflowPunct w:val="0"/>
        <w:autoSpaceDE w:val="0"/>
        <w:autoSpaceDN w:val="0"/>
        <w:adjustRightInd w:val="0"/>
        <w:ind w:left="542" w:right="30" w:firstLine="707"/>
        <w:jc w:val="both"/>
      </w:pPr>
      <w:r w:rsidRPr="00E0003E">
        <w:t>требовать</w:t>
      </w:r>
      <w:r w:rsidRPr="00E0003E">
        <w:rPr>
          <w:spacing w:val="40"/>
        </w:rPr>
        <w:t xml:space="preserve"> </w:t>
      </w:r>
      <w:r w:rsidRPr="00E0003E">
        <w:t>от</w:t>
      </w:r>
      <w:r w:rsidRPr="00E0003E">
        <w:rPr>
          <w:spacing w:val="40"/>
        </w:rPr>
        <w:t xml:space="preserve"> </w:t>
      </w:r>
      <w:r w:rsidRPr="00E0003E">
        <w:t>Покупателя</w:t>
      </w:r>
      <w:r w:rsidRPr="00E0003E">
        <w:rPr>
          <w:spacing w:val="40"/>
        </w:rPr>
        <w:t xml:space="preserve"> </w:t>
      </w:r>
      <w:r w:rsidRPr="00E0003E">
        <w:t>принять</w:t>
      </w:r>
      <w:r w:rsidRPr="00E0003E">
        <w:rPr>
          <w:spacing w:val="40"/>
        </w:rPr>
        <w:t xml:space="preserve"> </w:t>
      </w:r>
      <w:r w:rsidRPr="00E0003E">
        <w:t>товар,</w:t>
      </w:r>
      <w:r w:rsidRPr="00E0003E">
        <w:rPr>
          <w:spacing w:val="40"/>
        </w:rPr>
        <w:t xml:space="preserve"> </w:t>
      </w:r>
      <w:r w:rsidRPr="00E0003E">
        <w:t>соответствующий</w:t>
      </w:r>
      <w:r w:rsidRPr="00E0003E">
        <w:rPr>
          <w:spacing w:val="40"/>
        </w:rPr>
        <w:t xml:space="preserve"> </w:t>
      </w:r>
      <w:r w:rsidRPr="00E0003E">
        <w:t>по</w:t>
      </w:r>
      <w:r w:rsidRPr="00E0003E">
        <w:rPr>
          <w:spacing w:val="40"/>
        </w:rPr>
        <w:t xml:space="preserve"> </w:t>
      </w:r>
      <w:r w:rsidRPr="00E0003E">
        <w:t>количеству, качеству и комплектности требованиям Договора;</w:t>
      </w:r>
    </w:p>
    <w:p w14:paraId="319A61BD" w14:textId="77777777" w:rsidR="005E5E27" w:rsidRPr="00E0003E" w:rsidRDefault="005E5E27" w:rsidP="001D7ED5">
      <w:pPr>
        <w:numPr>
          <w:ilvl w:val="2"/>
          <w:numId w:val="17"/>
        </w:numPr>
        <w:tabs>
          <w:tab w:val="left" w:pos="1860"/>
        </w:tabs>
        <w:kinsoku w:val="0"/>
        <w:overflowPunct w:val="0"/>
        <w:autoSpaceDE w:val="0"/>
        <w:autoSpaceDN w:val="0"/>
        <w:adjustRightInd w:val="0"/>
        <w:spacing w:before="1"/>
        <w:ind w:left="542" w:right="30" w:firstLine="707"/>
        <w:jc w:val="both"/>
      </w:pPr>
      <w:r w:rsidRPr="00E0003E">
        <w:t>требовать от Покупателя оплаты товара в порядке и сроки, предусмотренные Договором;</w:t>
      </w:r>
    </w:p>
    <w:p w14:paraId="0AA45652" w14:textId="77777777" w:rsidR="005E5E27" w:rsidRPr="00E0003E" w:rsidRDefault="005E5E27" w:rsidP="001D7ED5">
      <w:pPr>
        <w:numPr>
          <w:ilvl w:val="2"/>
          <w:numId w:val="17"/>
        </w:numPr>
        <w:tabs>
          <w:tab w:val="left" w:pos="1850"/>
        </w:tabs>
        <w:kinsoku w:val="0"/>
        <w:overflowPunct w:val="0"/>
        <w:autoSpaceDE w:val="0"/>
        <w:autoSpaceDN w:val="0"/>
        <w:adjustRightInd w:val="0"/>
        <w:ind w:right="30"/>
      </w:pPr>
      <w:r w:rsidRPr="00E0003E">
        <w:lastRenderedPageBreak/>
        <w:t>на иные права, вытекающие из Договора.</w:t>
      </w:r>
    </w:p>
    <w:p w14:paraId="5D904647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ind w:right="30"/>
      </w:pPr>
    </w:p>
    <w:p w14:paraId="02E4FE5E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ind w:left="3021" w:right="30"/>
        <w:rPr>
          <w:b/>
          <w:bCs/>
        </w:rPr>
      </w:pPr>
      <w:r w:rsidRPr="00E0003E">
        <w:rPr>
          <w:b/>
          <w:bCs/>
        </w:rPr>
        <w:t>4. ОБЯЗАННОСТИ И ПРАВА ПОКУПАТЕЛЯ</w:t>
      </w:r>
    </w:p>
    <w:p w14:paraId="25FF1732" w14:textId="77777777" w:rsidR="005E5E27" w:rsidRPr="00E0003E" w:rsidRDefault="005E5E27" w:rsidP="001D7ED5">
      <w:pPr>
        <w:numPr>
          <w:ilvl w:val="1"/>
          <w:numId w:val="16"/>
        </w:numPr>
        <w:tabs>
          <w:tab w:val="left" w:pos="1670"/>
        </w:tabs>
        <w:kinsoku w:val="0"/>
        <w:overflowPunct w:val="0"/>
        <w:autoSpaceDE w:val="0"/>
        <w:autoSpaceDN w:val="0"/>
        <w:adjustRightInd w:val="0"/>
        <w:ind w:right="30"/>
        <w:jc w:val="both"/>
      </w:pPr>
      <w:r w:rsidRPr="00E0003E">
        <w:t>Покупатель обязан:</w:t>
      </w:r>
    </w:p>
    <w:p w14:paraId="462991BD" w14:textId="77777777" w:rsidR="005E5E27" w:rsidRPr="00E0003E" w:rsidRDefault="005E5E27" w:rsidP="001D7ED5">
      <w:pPr>
        <w:numPr>
          <w:ilvl w:val="2"/>
          <w:numId w:val="16"/>
        </w:numPr>
        <w:tabs>
          <w:tab w:val="left" w:pos="1915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совершить</w:t>
      </w:r>
      <w:r w:rsidRPr="00E0003E">
        <w:rPr>
          <w:spacing w:val="40"/>
        </w:rPr>
        <w:t xml:space="preserve"> </w:t>
      </w:r>
      <w:r w:rsidRPr="00E0003E">
        <w:t>все</w:t>
      </w:r>
      <w:r w:rsidRPr="00E0003E">
        <w:rPr>
          <w:spacing w:val="40"/>
        </w:rPr>
        <w:t xml:space="preserve"> </w:t>
      </w:r>
      <w:r w:rsidRPr="00E0003E">
        <w:t>необходимые</w:t>
      </w:r>
      <w:r w:rsidRPr="00E0003E">
        <w:rPr>
          <w:spacing w:val="40"/>
        </w:rPr>
        <w:t xml:space="preserve"> </w:t>
      </w:r>
      <w:r w:rsidRPr="00E0003E">
        <w:t>действия,</w:t>
      </w:r>
      <w:r w:rsidRPr="00E0003E">
        <w:rPr>
          <w:spacing w:val="80"/>
        </w:rPr>
        <w:t xml:space="preserve"> </w:t>
      </w:r>
      <w:r w:rsidRPr="00E0003E">
        <w:t>обеспечивающие</w:t>
      </w:r>
      <w:r w:rsidRPr="00E0003E">
        <w:rPr>
          <w:spacing w:val="40"/>
        </w:rPr>
        <w:t xml:space="preserve"> </w:t>
      </w:r>
      <w:r w:rsidRPr="00E0003E">
        <w:t>принятие</w:t>
      </w:r>
      <w:r w:rsidRPr="00E0003E">
        <w:rPr>
          <w:spacing w:val="40"/>
        </w:rPr>
        <w:t xml:space="preserve"> </w:t>
      </w:r>
      <w:r w:rsidRPr="00E0003E">
        <w:t>товара, поставляемого в соответствии с Договором;</w:t>
      </w:r>
    </w:p>
    <w:p w14:paraId="43C8CF75" w14:textId="77777777" w:rsidR="005E5E27" w:rsidRPr="00E0003E" w:rsidRDefault="005E5E27" w:rsidP="001D7ED5">
      <w:pPr>
        <w:numPr>
          <w:ilvl w:val="2"/>
          <w:numId w:val="16"/>
        </w:numPr>
        <w:tabs>
          <w:tab w:val="left" w:pos="1850"/>
        </w:tabs>
        <w:kinsoku w:val="0"/>
        <w:overflowPunct w:val="0"/>
        <w:autoSpaceDE w:val="0"/>
        <w:autoSpaceDN w:val="0"/>
        <w:adjustRightInd w:val="0"/>
        <w:ind w:left="1850" w:right="30" w:hanging="600"/>
        <w:jc w:val="both"/>
      </w:pPr>
      <w:r w:rsidRPr="00E0003E">
        <w:t>осматривать принимаемый товар в соответствии с условиями Договора;</w:t>
      </w:r>
    </w:p>
    <w:p w14:paraId="09CBA681" w14:textId="77777777" w:rsidR="005E5E27" w:rsidRPr="00E0003E" w:rsidRDefault="005E5E27" w:rsidP="001D7ED5">
      <w:pPr>
        <w:numPr>
          <w:ilvl w:val="2"/>
          <w:numId w:val="16"/>
        </w:numPr>
        <w:tabs>
          <w:tab w:val="left" w:pos="1850"/>
        </w:tabs>
        <w:kinsoku w:val="0"/>
        <w:overflowPunct w:val="0"/>
        <w:autoSpaceDE w:val="0"/>
        <w:autoSpaceDN w:val="0"/>
        <w:adjustRightInd w:val="0"/>
        <w:ind w:left="1850" w:right="30" w:hanging="600"/>
        <w:jc w:val="both"/>
      </w:pPr>
      <w:r w:rsidRPr="00E0003E">
        <w:t>принимать и оплачивать товар в соответствии с условиями Договора;</w:t>
      </w:r>
    </w:p>
    <w:p w14:paraId="64BF6506" w14:textId="77777777" w:rsidR="005E5E27" w:rsidRPr="00E0003E" w:rsidRDefault="005E5E27" w:rsidP="001D7ED5">
      <w:pPr>
        <w:numPr>
          <w:ilvl w:val="2"/>
          <w:numId w:val="16"/>
        </w:numPr>
        <w:tabs>
          <w:tab w:val="left" w:pos="1865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при</w:t>
      </w:r>
      <w:r w:rsidRPr="00E0003E">
        <w:rPr>
          <w:spacing w:val="12"/>
        </w:rPr>
        <w:t xml:space="preserve"> </w:t>
      </w:r>
      <w:r w:rsidRPr="00E0003E">
        <w:t>получении</w:t>
      </w:r>
      <w:r w:rsidRPr="00E0003E">
        <w:rPr>
          <w:spacing w:val="12"/>
        </w:rPr>
        <w:t xml:space="preserve"> </w:t>
      </w:r>
      <w:r w:rsidRPr="00E0003E">
        <w:t>от</w:t>
      </w:r>
      <w:r w:rsidRPr="00E0003E">
        <w:rPr>
          <w:spacing w:val="14"/>
        </w:rPr>
        <w:t xml:space="preserve"> </w:t>
      </w:r>
      <w:r w:rsidRPr="00E0003E">
        <w:t>Поставщика</w:t>
      </w:r>
      <w:r w:rsidRPr="00E0003E">
        <w:rPr>
          <w:spacing w:val="16"/>
        </w:rPr>
        <w:t xml:space="preserve"> </w:t>
      </w:r>
      <w:r w:rsidRPr="00E0003E">
        <w:t>уведомления</w:t>
      </w:r>
      <w:r w:rsidRPr="00E0003E">
        <w:rPr>
          <w:spacing w:val="14"/>
        </w:rPr>
        <w:t xml:space="preserve"> </w:t>
      </w:r>
      <w:r w:rsidRPr="00E0003E">
        <w:t>о</w:t>
      </w:r>
      <w:r w:rsidRPr="00E0003E">
        <w:rPr>
          <w:spacing w:val="14"/>
        </w:rPr>
        <w:t xml:space="preserve"> </w:t>
      </w:r>
      <w:r w:rsidRPr="00E0003E">
        <w:t>готовности</w:t>
      </w:r>
      <w:r w:rsidRPr="00E0003E">
        <w:rPr>
          <w:spacing w:val="15"/>
        </w:rPr>
        <w:t xml:space="preserve"> </w:t>
      </w:r>
      <w:r w:rsidRPr="00E0003E">
        <w:t>товара</w:t>
      </w:r>
      <w:r w:rsidRPr="00E0003E">
        <w:rPr>
          <w:spacing w:val="13"/>
        </w:rPr>
        <w:t xml:space="preserve"> </w:t>
      </w:r>
      <w:r w:rsidRPr="00E0003E">
        <w:t>согласовать дату</w:t>
      </w:r>
      <w:r w:rsidRPr="00E0003E">
        <w:rPr>
          <w:spacing w:val="38"/>
        </w:rPr>
        <w:t xml:space="preserve"> </w:t>
      </w:r>
      <w:r w:rsidRPr="00E0003E">
        <w:t>и</w:t>
      </w:r>
      <w:r w:rsidRPr="00E0003E">
        <w:rPr>
          <w:spacing w:val="40"/>
        </w:rPr>
        <w:t xml:space="preserve"> </w:t>
      </w:r>
      <w:r w:rsidRPr="00E0003E">
        <w:t>время</w:t>
      </w:r>
      <w:r w:rsidRPr="00E0003E">
        <w:rPr>
          <w:spacing w:val="38"/>
        </w:rPr>
        <w:t xml:space="preserve"> </w:t>
      </w:r>
      <w:r w:rsidRPr="00E0003E">
        <w:t>принятия</w:t>
      </w:r>
      <w:r w:rsidRPr="00E0003E">
        <w:rPr>
          <w:spacing w:val="35"/>
        </w:rPr>
        <w:t xml:space="preserve"> </w:t>
      </w:r>
      <w:r w:rsidRPr="00E0003E">
        <w:t>товара.</w:t>
      </w:r>
      <w:r w:rsidRPr="00E0003E">
        <w:rPr>
          <w:spacing w:val="38"/>
        </w:rPr>
        <w:t xml:space="preserve"> </w:t>
      </w:r>
      <w:r w:rsidRPr="00E0003E">
        <w:t>В</w:t>
      </w:r>
      <w:r w:rsidRPr="00E0003E">
        <w:rPr>
          <w:spacing w:val="38"/>
        </w:rPr>
        <w:t xml:space="preserve"> </w:t>
      </w:r>
      <w:r w:rsidRPr="00E0003E">
        <w:t>случае</w:t>
      </w:r>
      <w:r w:rsidRPr="00E0003E">
        <w:rPr>
          <w:spacing w:val="37"/>
        </w:rPr>
        <w:t xml:space="preserve"> </w:t>
      </w:r>
      <w:r w:rsidRPr="00E0003E">
        <w:t>если</w:t>
      </w:r>
      <w:r w:rsidRPr="00E0003E">
        <w:rPr>
          <w:spacing w:val="40"/>
        </w:rPr>
        <w:t xml:space="preserve"> </w:t>
      </w:r>
      <w:r w:rsidRPr="00E0003E">
        <w:t>Покупатель</w:t>
      </w:r>
      <w:r w:rsidRPr="00E0003E">
        <w:rPr>
          <w:spacing w:val="36"/>
        </w:rPr>
        <w:t xml:space="preserve"> </w:t>
      </w:r>
      <w:r w:rsidRPr="00E0003E">
        <w:t>не</w:t>
      </w:r>
      <w:r w:rsidRPr="00E0003E">
        <w:rPr>
          <w:spacing w:val="37"/>
        </w:rPr>
        <w:t xml:space="preserve"> </w:t>
      </w:r>
      <w:r w:rsidRPr="00E0003E">
        <w:t>имеет</w:t>
      </w:r>
      <w:r w:rsidRPr="00E0003E">
        <w:rPr>
          <w:spacing w:val="36"/>
        </w:rPr>
        <w:t xml:space="preserve"> </w:t>
      </w:r>
      <w:r w:rsidRPr="00E0003E">
        <w:t>возможности</w:t>
      </w:r>
      <w:r w:rsidRPr="00E0003E">
        <w:rPr>
          <w:spacing w:val="40"/>
        </w:rPr>
        <w:t xml:space="preserve"> </w:t>
      </w:r>
      <w:r w:rsidRPr="00E0003E">
        <w:t>лично принять</w:t>
      </w:r>
      <w:r w:rsidRPr="00E0003E">
        <w:rPr>
          <w:spacing w:val="13"/>
        </w:rPr>
        <w:t xml:space="preserve"> </w:t>
      </w:r>
      <w:r w:rsidRPr="00E0003E">
        <w:t>товар</w:t>
      </w:r>
      <w:r w:rsidRPr="00E0003E">
        <w:rPr>
          <w:spacing w:val="11"/>
        </w:rPr>
        <w:t xml:space="preserve"> </w:t>
      </w:r>
      <w:r w:rsidRPr="00E0003E">
        <w:t>в</w:t>
      </w:r>
      <w:r w:rsidRPr="00E0003E">
        <w:rPr>
          <w:spacing w:val="11"/>
        </w:rPr>
        <w:t xml:space="preserve"> </w:t>
      </w:r>
      <w:r w:rsidRPr="00E0003E">
        <w:t>согласованные</w:t>
      </w:r>
      <w:r w:rsidRPr="00E0003E">
        <w:rPr>
          <w:spacing w:val="10"/>
        </w:rPr>
        <w:t xml:space="preserve"> </w:t>
      </w:r>
      <w:r w:rsidRPr="00E0003E">
        <w:t>дату</w:t>
      </w:r>
      <w:r w:rsidRPr="00E0003E">
        <w:rPr>
          <w:spacing w:val="12"/>
        </w:rPr>
        <w:t xml:space="preserve"> </w:t>
      </w:r>
      <w:r w:rsidRPr="00E0003E">
        <w:t>и</w:t>
      </w:r>
      <w:r w:rsidRPr="00E0003E">
        <w:rPr>
          <w:spacing w:val="12"/>
        </w:rPr>
        <w:t xml:space="preserve"> </w:t>
      </w:r>
      <w:r w:rsidRPr="00E0003E">
        <w:t>время,</w:t>
      </w:r>
      <w:r w:rsidRPr="00E0003E">
        <w:rPr>
          <w:spacing w:val="11"/>
        </w:rPr>
        <w:t xml:space="preserve"> </w:t>
      </w:r>
      <w:r w:rsidRPr="00E0003E">
        <w:t>он</w:t>
      </w:r>
      <w:r w:rsidRPr="00E0003E">
        <w:rPr>
          <w:spacing w:val="12"/>
        </w:rPr>
        <w:t xml:space="preserve"> </w:t>
      </w:r>
      <w:r w:rsidRPr="00E0003E">
        <w:t>обязан</w:t>
      </w:r>
      <w:r w:rsidRPr="00E0003E">
        <w:rPr>
          <w:spacing w:val="10"/>
        </w:rPr>
        <w:t xml:space="preserve"> </w:t>
      </w:r>
      <w:r w:rsidRPr="00E0003E">
        <w:t>известить</w:t>
      </w:r>
      <w:r w:rsidRPr="00E0003E">
        <w:rPr>
          <w:spacing w:val="12"/>
        </w:rPr>
        <w:t xml:space="preserve"> </w:t>
      </w:r>
      <w:r w:rsidRPr="00E0003E">
        <w:t>Поставщика</w:t>
      </w:r>
      <w:r w:rsidRPr="00E0003E">
        <w:rPr>
          <w:spacing w:val="10"/>
        </w:rPr>
        <w:t xml:space="preserve"> </w:t>
      </w:r>
      <w:r w:rsidRPr="00E0003E">
        <w:t>об</w:t>
      </w:r>
      <w:r w:rsidRPr="00E0003E">
        <w:rPr>
          <w:spacing w:val="12"/>
        </w:rPr>
        <w:t xml:space="preserve"> </w:t>
      </w:r>
      <w:r w:rsidRPr="00E0003E">
        <w:t>этом</w:t>
      </w:r>
      <w:r w:rsidRPr="00E0003E">
        <w:rPr>
          <w:spacing w:val="11"/>
        </w:rPr>
        <w:t xml:space="preserve"> </w:t>
      </w:r>
      <w:r w:rsidRPr="00E0003E">
        <w:t>не менее</w:t>
      </w:r>
      <w:r w:rsidRPr="00E0003E">
        <w:rPr>
          <w:spacing w:val="80"/>
        </w:rPr>
        <w:t xml:space="preserve"> </w:t>
      </w:r>
      <w:r w:rsidRPr="00E0003E">
        <w:t>чем</w:t>
      </w:r>
      <w:r w:rsidRPr="00E0003E">
        <w:rPr>
          <w:spacing w:val="80"/>
        </w:rPr>
        <w:t xml:space="preserve"> </w:t>
      </w:r>
      <w:r w:rsidRPr="00E0003E">
        <w:t>за</w:t>
      </w:r>
      <w:r w:rsidRPr="00E0003E">
        <w:rPr>
          <w:spacing w:val="80"/>
        </w:rPr>
        <w:t xml:space="preserve"> </w:t>
      </w:r>
      <w:r w:rsidRPr="00E0003E">
        <w:t>2</w:t>
      </w:r>
      <w:r w:rsidRPr="00E0003E">
        <w:rPr>
          <w:spacing w:val="80"/>
        </w:rPr>
        <w:t xml:space="preserve"> </w:t>
      </w:r>
      <w:r w:rsidRPr="00E0003E">
        <w:t>(два)</w:t>
      </w:r>
      <w:r w:rsidRPr="00E0003E">
        <w:rPr>
          <w:spacing w:val="80"/>
        </w:rPr>
        <w:t xml:space="preserve"> </w:t>
      </w:r>
      <w:r w:rsidRPr="00E0003E">
        <w:t>рабочих</w:t>
      </w:r>
      <w:r w:rsidRPr="00E0003E">
        <w:rPr>
          <w:spacing w:val="80"/>
        </w:rPr>
        <w:t xml:space="preserve"> </w:t>
      </w:r>
      <w:r w:rsidRPr="00E0003E">
        <w:t>дня</w:t>
      </w:r>
      <w:r w:rsidRPr="00E0003E">
        <w:rPr>
          <w:spacing w:val="80"/>
        </w:rPr>
        <w:t xml:space="preserve"> </w:t>
      </w:r>
      <w:r w:rsidRPr="00E0003E">
        <w:t>и</w:t>
      </w:r>
      <w:r w:rsidRPr="00E0003E">
        <w:rPr>
          <w:spacing w:val="80"/>
        </w:rPr>
        <w:t xml:space="preserve"> </w:t>
      </w:r>
      <w:r w:rsidRPr="00E0003E">
        <w:t>согласовать</w:t>
      </w:r>
      <w:r w:rsidRPr="00E0003E">
        <w:rPr>
          <w:spacing w:val="80"/>
        </w:rPr>
        <w:t xml:space="preserve"> </w:t>
      </w:r>
      <w:r w:rsidRPr="00E0003E">
        <w:t>приёмку</w:t>
      </w:r>
      <w:r w:rsidRPr="00E0003E">
        <w:rPr>
          <w:spacing w:val="80"/>
        </w:rPr>
        <w:t xml:space="preserve"> </w:t>
      </w:r>
      <w:r w:rsidRPr="00E0003E">
        <w:t>товара</w:t>
      </w:r>
      <w:r w:rsidRPr="00E0003E">
        <w:rPr>
          <w:spacing w:val="80"/>
        </w:rPr>
        <w:t xml:space="preserve"> </w:t>
      </w:r>
      <w:r w:rsidRPr="00E0003E">
        <w:t>с</w:t>
      </w:r>
      <w:r w:rsidRPr="00E0003E">
        <w:rPr>
          <w:spacing w:val="80"/>
        </w:rPr>
        <w:t xml:space="preserve"> </w:t>
      </w:r>
      <w:r w:rsidRPr="00E0003E">
        <w:t>использованием видеосвязи или</w:t>
      </w:r>
      <w:r w:rsidRPr="00E0003E">
        <w:rPr>
          <w:spacing w:val="-2"/>
        </w:rPr>
        <w:t xml:space="preserve"> </w:t>
      </w:r>
      <w:r w:rsidRPr="00E0003E">
        <w:t>иных способов приёмки;</w:t>
      </w:r>
    </w:p>
    <w:p w14:paraId="1D937FEF" w14:textId="77777777" w:rsidR="005E5E27" w:rsidRPr="00E0003E" w:rsidRDefault="005E5E27" w:rsidP="001D7ED5">
      <w:pPr>
        <w:numPr>
          <w:ilvl w:val="2"/>
          <w:numId w:val="16"/>
        </w:numPr>
        <w:tabs>
          <w:tab w:val="left" w:pos="1908"/>
        </w:tabs>
        <w:kinsoku w:val="0"/>
        <w:overflowPunct w:val="0"/>
        <w:autoSpaceDE w:val="0"/>
        <w:autoSpaceDN w:val="0"/>
        <w:adjustRightInd w:val="0"/>
        <w:spacing w:before="1"/>
        <w:ind w:right="30" w:firstLine="707"/>
        <w:jc w:val="both"/>
      </w:pPr>
      <w:r w:rsidRPr="00E0003E">
        <w:t>осмотреть</w:t>
      </w:r>
      <w:r w:rsidRPr="00E0003E">
        <w:rPr>
          <w:spacing w:val="59"/>
        </w:rPr>
        <w:t xml:space="preserve"> </w:t>
      </w:r>
      <w:r w:rsidRPr="00E0003E">
        <w:t>с</w:t>
      </w:r>
      <w:r w:rsidRPr="00E0003E">
        <w:rPr>
          <w:spacing w:val="57"/>
        </w:rPr>
        <w:t xml:space="preserve"> </w:t>
      </w:r>
      <w:r w:rsidRPr="00E0003E">
        <w:t>участием</w:t>
      </w:r>
      <w:r w:rsidRPr="00E0003E">
        <w:rPr>
          <w:spacing w:val="57"/>
        </w:rPr>
        <w:t xml:space="preserve"> </w:t>
      </w:r>
      <w:r w:rsidRPr="00E0003E">
        <w:t>Поставщика,</w:t>
      </w:r>
      <w:r w:rsidRPr="00E0003E">
        <w:rPr>
          <w:spacing w:val="58"/>
        </w:rPr>
        <w:t xml:space="preserve"> </w:t>
      </w:r>
      <w:r w:rsidRPr="00E0003E">
        <w:t>в</w:t>
      </w:r>
      <w:r w:rsidRPr="00E0003E">
        <w:rPr>
          <w:spacing w:val="60"/>
        </w:rPr>
        <w:t xml:space="preserve"> </w:t>
      </w:r>
      <w:r w:rsidRPr="00E0003E">
        <w:t>том</w:t>
      </w:r>
      <w:r w:rsidRPr="00E0003E">
        <w:rPr>
          <w:spacing w:val="58"/>
        </w:rPr>
        <w:t xml:space="preserve"> </w:t>
      </w:r>
      <w:r w:rsidRPr="00E0003E">
        <w:t>числе</w:t>
      </w:r>
      <w:r w:rsidRPr="00E0003E">
        <w:rPr>
          <w:spacing w:val="57"/>
        </w:rPr>
        <w:t xml:space="preserve"> </w:t>
      </w:r>
      <w:r w:rsidRPr="00E0003E">
        <w:t>удалённо</w:t>
      </w:r>
      <w:r w:rsidRPr="00E0003E">
        <w:rPr>
          <w:spacing w:val="58"/>
        </w:rPr>
        <w:t xml:space="preserve"> </w:t>
      </w:r>
      <w:r w:rsidRPr="00E0003E">
        <w:t>с</w:t>
      </w:r>
      <w:r w:rsidRPr="00E0003E">
        <w:rPr>
          <w:spacing w:val="57"/>
        </w:rPr>
        <w:t xml:space="preserve"> </w:t>
      </w:r>
      <w:r w:rsidRPr="00E0003E">
        <w:t>применением видеосвязи,</w:t>
      </w:r>
      <w:r w:rsidRPr="00E0003E">
        <w:rPr>
          <w:spacing w:val="38"/>
        </w:rPr>
        <w:t xml:space="preserve"> </w:t>
      </w:r>
      <w:r w:rsidRPr="00E0003E">
        <w:t>товар,</w:t>
      </w:r>
      <w:r w:rsidRPr="00E0003E">
        <w:rPr>
          <w:spacing w:val="38"/>
        </w:rPr>
        <w:t xml:space="preserve"> </w:t>
      </w:r>
      <w:r w:rsidRPr="00E0003E">
        <w:t>а</w:t>
      </w:r>
      <w:r w:rsidRPr="00E0003E">
        <w:rPr>
          <w:spacing w:val="36"/>
        </w:rPr>
        <w:t xml:space="preserve"> </w:t>
      </w:r>
      <w:r w:rsidRPr="00E0003E">
        <w:t>при</w:t>
      </w:r>
      <w:r w:rsidRPr="00E0003E">
        <w:rPr>
          <w:spacing w:val="37"/>
        </w:rPr>
        <w:t xml:space="preserve"> </w:t>
      </w:r>
      <w:r w:rsidRPr="00E0003E">
        <w:t>обнаружении</w:t>
      </w:r>
      <w:r w:rsidRPr="00E0003E">
        <w:rPr>
          <w:spacing w:val="37"/>
        </w:rPr>
        <w:t xml:space="preserve"> </w:t>
      </w:r>
      <w:r w:rsidRPr="00E0003E">
        <w:t>отступлений</w:t>
      </w:r>
      <w:r w:rsidRPr="00E0003E">
        <w:rPr>
          <w:spacing w:val="39"/>
        </w:rPr>
        <w:t xml:space="preserve"> </w:t>
      </w:r>
      <w:r w:rsidRPr="00E0003E">
        <w:t>от</w:t>
      </w:r>
      <w:r w:rsidRPr="00E0003E">
        <w:rPr>
          <w:spacing w:val="37"/>
        </w:rPr>
        <w:t xml:space="preserve"> </w:t>
      </w:r>
      <w:r w:rsidRPr="00E0003E">
        <w:t>приложения</w:t>
      </w:r>
      <w:r w:rsidRPr="00E0003E">
        <w:rPr>
          <w:spacing w:val="38"/>
        </w:rPr>
        <w:t xml:space="preserve"> </w:t>
      </w:r>
      <w:r w:rsidRPr="00E0003E">
        <w:t>к</w:t>
      </w:r>
      <w:r w:rsidRPr="00E0003E">
        <w:rPr>
          <w:spacing w:val="37"/>
        </w:rPr>
        <w:t xml:space="preserve"> </w:t>
      </w:r>
      <w:r w:rsidRPr="00E0003E">
        <w:t>Договору, ухудшающих</w:t>
      </w:r>
      <w:r w:rsidRPr="00E0003E">
        <w:rPr>
          <w:spacing w:val="60"/>
        </w:rPr>
        <w:t xml:space="preserve"> </w:t>
      </w:r>
      <w:r w:rsidRPr="00E0003E">
        <w:t>товар,</w:t>
      </w:r>
      <w:r w:rsidRPr="00E0003E">
        <w:rPr>
          <w:spacing w:val="60"/>
        </w:rPr>
        <w:t xml:space="preserve"> </w:t>
      </w:r>
      <w:r w:rsidRPr="00E0003E">
        <w:t>или</w:t>
      </w:r>
      <w:r w:rsidRPr="00E0003E">
        <w:rPr>
          <w:spacing w:val="61"/>
        </w:rPr>
        <w:t xml:space="preserve"> </w:t>
      </w:r>
      <w:r w:rsidRPr="00E0003E">
        <w:t>иных</w:t>
      </w:r>
      <w:r w:rsidRPr="00E0003E">
        <w:rPr>
          <w:spacing w:val="57"/>
        </w:rPr>
        <w:t xml:space="preserve"> </w:t>
      </w:r>
      <w:r w:rsidRPr="00E0003E">
        <w:t>недостатков</w:t>
      </w:r>
      <w:r w:rsidRPr="00E0003E">
        <w:rPr>
          <w:spacing w:val="60"/>
        </w:rPr>
        <w:t xml:space="preserve"> </w:t>
      </w:r>
      <w:r w:rsidRPr="00E0003E">
        <w:t>заявить</w:t>
      </w:r>
      <w:r w:rsidRPr="00E0003E">
        <w:rPr>
          <w:spacing w:val="62"/>
        </w:rPr>
        <w:t xml:space="preserve"> </w:t>
      </w:r>
      <w:r w:rsidRPr="00E0003E">
        <w:t>об</w:t>
      </w:r>
      <w:r w:rsidRPr="00E0003E">
        <w:rPr>
          <w:spacing w:val="61"/>
        </w:rPr>
        <w:t xml:space="preserve"> </w:t>
      </w:r>
      <w:r w:rsidRPr="00E0003E">
        <w:t>этом</w:t>
      </w:r>
      <w:r w:rsidRPr="00E0003E">
        <w:rPr>
          <w:spacing w:val="60"/>
        </w:rPr>
        <w:t xml:space="preserve"> </w:t>
      </w:r>
      <w:r w:rsidRPr="00E0003E">
        <w:t>Поставщику</w:t>
      </w:r>
      <w:r w:rsidRPr="00E0003E">
        <w:rPr>
          <w:spacing w:val="60"/>
        </w:rPr>
        <w:t xml:space="preserve"> </w:t>
      </w:r>
      <w:r w:rsidRPr="00E0003E">
        <w:t>письменно</w:t>
      </w:r>
      <w:r w:rsidRPr="00E0003E">
        <w:rPr>
          <w:spacing w:val="60"/>
        </w:rPr>
        <w:t xml:space="preserve"> </w:t>
      </w:r>
      <w:r w:rsidRPr="00E0003E">
        <w:t>с помощью почтовой корреспонденции или на</w:t>
      </w:r>
      <w:r w:rsidRPr="00E0003E">
        <w:rPr>
          <w:spacing w:val="-1"/>
        </w:rPr>
        <w:t xml:space="preserve"> </w:t>
      </w:r>
      <w:r w:rsidRPr="00E0003E">
        <w:t>электронную почту.</w:t>
      </w:r>
    </w:p>
    <w:p w14:paraId="3E9FA4C1" w14:textId="77777777" w:rsidR="005E5E27" w:rsidRPr="00E0003E" w:rsidRDefault="005E5E27" w:rsidP="001D7ED5">
      <w:pPr>
        <w:numPr>
          <w:ilvl w:val="1"/>
          <w:numId w:val="15"/>
        </w:numPr>
        <w:tabs>
          <w:tab w:val="left" w:pos="1670"/>
        </w:tabs>
        <w:kinsoku w:val="0"/>
        <w:overflowPunct w:val="0"/>
        <w:autoSpaceDE w:val="0"/>
        <w:autoSpaceDN w:val="0"/>
        <w:adjustRightInd w:val="0"/>
        <w:ind w:right="30"/>
        <w:jc w:val="both"/>
      </w:pPr>
      <w:r w:rsidRPr="00E0003E">
        <w:t>Покупатель имеет право:</w:t>
      </w:r>
    </w:p>
    <w:p w14:paraId="0D804B0C" w14:textId="77777777" w:rsidR="005E5E27" w:rsidRPr="00E0003E" w:rsidRDefault="005E5E27" w:rsidP="001D7ED5">
      <w:pPr>
        <w:numPr>
          <w:ilvl w:val="2"/>
          <w:numId w:val="15"/>
        </w:numPr>
        <w:tabs>
          <w:tab w:val="left" w:pos="1865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требовать от Поставщика передачи товара с монтажом и установкой в порядке и сроки, установленные Договором;</w:t>
      </w:r>
    </w:p>
    <w:p w14:paraId="0DCBB10D" w14:textId="77777777" w:rsidR="005E5E27" w:rsidRPr="00E0003E" w:rsidRDefault="005E5E27" w:rsidP="001D7ED5">
      <w:pPr>
        <w:numPr>
          <w:ilvl w:val="2"/>
          <w:numId w:val="15"/>
        </w:numPr>
        <w:tabs>
          <w:tab w:val="left" w:pos="1956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предъявить</w:t>
      </w:r>
      <w:r w:rsidRPr="00E0003E">
        <w:rPr>
          <w:spacing w:val="80"/>
          <w:w w:val="150"/>
        </w:rPr>
        <w:t xml:space="preserve"> </w:t>
      </w:r>
      <w:r w:rsidRPr="00E0003E">
        <w:t>требования</w:t>
      </w:r>
      <w:r w:rsidRPr="00E0003E">
        <w:rPr>
          <w:spacing w:val="80"/>
          <w:w w:val="150"/>
        </w:rPr>
        <w:t xml:space="preserve"> </w:t>
      </w:r>
      <w:r w:rsidRPr="00E0003E">
        <w:t>к</w:t>
      </w:r>
      <w:r w:rsidRPr="00E0003E">
        <w:rPr>
          <w:spacing w:val="80"/>
          <w:w w:val="150"/>
        </w:rPr>
        <w:t xml:space="preserve"> </w:t>
      </w:r>
      <w:r w:rsidRPr="00E0003E">
        <w:t>срокам</w:t>
      </w:r>
      <w:r w:rsidRPr="00E0003E">
        <w:rPr>
          <w:spacing w:val="80"/>
          <w:w w:val="150"/>
        </w:rPr>
        <w:t xml:space="preserve"> </w:t>
      </w:r>
      <w:r w:rsidRPr="00E0003E">
        <w:t>и</w:t>
      </w:r>
      <w:r w:rsidRPr="00E0003E">
        <w:rPr>
          <w:spacing w:val="80"/>
          <w:w w:val="150"/>
        </w:rPr>
        <w:t xml:space="preserve"> </w:t>
      </w:r>
      <w:r w:rsidRPr="00E0003E">
        <w:t>качеству</w:t>
      </w:r>
      <w:r w:rsidRPr="00E0003E">
        <w:rPr>
          <w:spacing w:val="80"/>
          <w:w w:val="150"/>
        </w:rPr>
        <w:t xml:space="preserve"> </w:t>
      </w:r>
      <w:r w:rsidRPr="00E0003E">
        <w:t>товара</w:t>
      </w:r>
      <w:r w:rsidRPr="00E0003E">
        <w:rPr>
          <w:spacing w:val="80"/>
          <w:w w:val="150"/>
        </w:rPr>
        <w:t xml:space="preserve"> </w:t>
      </w:r>
      <w:r w:rsidRPr="00E0003E">
        <w:t>в</w:t>
      </w:r>
      <w:r w:rsidRPr="00E0003E">
        <w:rPr>
          <w:spacing w:val="80"/>
          <w:w w:val="150"/>
        </w:rPr>
        <w:t xml:space="preserve"> </w:t>
      </w:r>
      <w:r w:rsidRPr="00E0003E">
        <w:t>соответствии</w:t>
      </w:r>
      <w:r w:rsidRPr="00E0003E">
        <w:rPr>
          <w:spacing w:val="80"/>
          <w:w w:val="150"/>
        </w:rPr>
        <w:t xml:space="preserve"> </w:t>
      </w:r>
      <w:r w:rsidRPr="00E0003E">
        <w:t>с законодательством Республики Беларусь;</w:t>
      </w:r>
    </w:p>
    <w:p w14:paraId="5A540135" w14:textId="77777777" w:rsidR="005E5E27" w:rsidRPr="00E0003E" w:rsidRDefault="005E5E27" w:rsidP="001D7ED5">
      <w:pPr>
        <w:numPr>
          <w:ilvl w:val="2"/>
          <w:numId w:val="15"/>
        </w:numPr>
        <w:tabs>
          <w:tab w:val="left" w:pos="1968"/>
        </w:tabs>
        <w:kinsoku w:val="0"/>
        <w:overflowPunct w:val="0"/>
        <w:autoSpaceDE w:val="0"/>
        <w:autoSpaceDN w:val="0"/>
        <w:adjustRightInd w:val="0"/>
        <w:spacing w:before="1"/>
        <w:ind w:right="30" w:firstLine="707"/>
        <w:jc w:val="both"/>
      </w:pPr>
      <w:r w:rsidRPr="00E0003E">
        <w:t>отказаться</w:t>
      </w:r>
      <w:r w:rsidRPr="00E0003E">
        <w:rPr>
          <w:spacing w:val="80"/>
          <w:w w:val="150"/>
        </w:rPr>
        <w:t xml:space="preserve"> </w:t>
      </w:r>
      <w:r w:rsidRPr="00E0003E">
        <w:t>от</w:t>
      </w:r>
      <w:r w:rsidRPr="00E0003E">
        <w:rPr>
          <w:spacing w:val="80"/>
          <w:w w:val="150"/>
        </w:rPr>
        <w:t xml:space="preserve"> </w:t>
      </w:r>
      <w:r w:rsidRPr="00E0003E">
        <w:t>Договора</w:t>
      </w:r>
      <w:r w:rsidRPr="00E0003E">
        <w:rPr>
          <w:spacing w:val="80"/>
          <w:w w:val="150"/>
        </w:rPr>
        <w:t xml:space="preserve"> </w:t>
      </w:r>
      <w:r w:rsidRPr="00E0003E">
        <w:t>при</w:t>
      </w:r>
      <w:r w:rsidRPr="00E0003E">
        <w:rPr>
          <w:spacing w:val="80"/>
          <w:w w:val="150"/>
        </w:rPr>
        <w:t xml:space="preserve"> </w:t>
      </w:r>
      <w:r w:rsidRPr="00E0003E">
        <w:t>условии</w:t>
      </w:r>
      <w:r w:rsidRPr="00E0003E">
        <w:rPr>
          <w:spacing w:val="80"/>
          <w:w w:val="150"/>
        </w:rPr>
        <w:t xml:space="preserve"> </w:t>
      </w:r>
      <w:r w:rsidRPr="00E0003E">
        <w:t>оплаты</w:t>
      </w:r>
      <w:r w:rsidRPr="00E0003E">
        <w:rPr>
          <w:spacing w:val="80"/>
          <w:w w:val="150"/>
        </w:rPr>
        <w:t xml:space="preserve"> </w:t>
      </w:r>
      <w:r w:rsidRPr="00E0003E">
        <w:t>Поставщику</w:t>
      </w:r>
      <w:r w:rsidRPr="00E0003E">
        <w:rPr>
          <w:spacing w:val="80"/>
          <w:w w:val="150"/>
        </w:rPr>
        <w:t xml:space="preserve"> </w:t>
      </w:r>
      <w:r w:rsidRPr="00E0003E">
        <w:t>фактически понесенных им расходов;</w:t>
      </w:r>
    </w:p>
    <w:p w14:paraId="63BF4503" w14:textId="77777777" w:rsidR="005E5E27" w:rsidRPr="00E0003E" w:rsidRDefault="005E5E27" w:rsidP="001D7ED5">
      <w:pPr>
        <w:numPr>
          <w:ilvl w:val="2"/>
          <w:numId w:val="15"/>
        </w:numPr>
        <w:tabs>
          <w:tab w:val="left" w:pos="1850"/>
        </w:tabs>
        <w:kinsoku w:val="0"/>
        <w:overflowPunct w:val="0"/>
        <w:autoSpaceDE w:val="0"/>
        <w:autoSpaceDN w:val="0"/>
        <w:adjustRightInd w:val="0"/>
        <w:ind w:left="1850" w:right="30" w:hanging="600"/>
        <w:jc w:val="both"/>
      </w:pPr>
      <w:r w:rsidRPr="00E0003E">
        <w:t>иные права, вытекающие из Договора.</w:t>
      </w:r>
    </w:p>
    <w:p w14:paraId="3BC78079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spacing w:before="11"/>
        <w:ind w:right="30"/>
        <w:rPr>
          <w:sz w:val="23"/>
          <w:szCs w:val="23"/>
        </w:rPr>
      </w:pPr>
    </w:p>
    <w:p w14:paraId="6F986983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ind w:left="2450" w:right="30"/>
        <w:rPr>
          <w:b/>
          <w:bCs/>
        </w:rPr>
      </w:pPr>
      <w:r w:rsidRPr="00E0003E">
        <w:rPr>
          <w:b/>
          <w:bCs/>
        </w:rPr>
        <w:t>5. КАЧЕСТВО ТОВАРА, УПАКОВКА И МАРКИРОВКА</w:t>
      </w:r>
    </w:p>
    <w:p w14:paraId="4514B256" w14:textId="77777777" w:rsidR="005E5E27" w:rsidRPr="00E0003E" w:rsidRDefault="005E5E27" w:rsidP="001D7ED5">
      <w:pPr>
        <w:numPr>
          <w:ilvl w:val="1"/>
          <w:numId w:val="14"/>
        </w:numPr>
        <w:tabs>
          <w:tab w:val="left" w:pos="1843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  <w:rPr>
          <w:b/>
          <w:i/>
          <w:u w:val="single"/>
        </w:rPr>
      </w:pPr>
      <w:r w:rsidRPr="00E0003E">
        <w:t>Качество</w:t>
      </w:r>
      <w:r w:rsidRPr="00E0003E">
        <w:rPr>
          <w:spacing w:val="67"/>
        </w:rPr>
        <w:t xml:space="preserve"> </w:t>
      </w:r>
      <w:r w:rsidRPr="00E0003E">
        <w:t>Товара соответствует</w:t>
      </w:r>
      <w:r w:rsidRPr="00E0003E">
        <w:rPr>
          <w:spacing w:val="67"/>
        </w:rPr>
        <w:t xml:space="preserve"> </w:t>
      </w:r>
      <w:r w:rsidRPr="00E0003E">
        <w:t>требованиям</w:t>
      </w:r>
      <w:r w:rsidRPr="00E0003E">
        <w:rPr>
          <w:spacing w:val="40"/>
        </w:rPr>
        <w:t xml:space="preserve"> </w:t>
      </w:r>
      <w:r w:rsidRPr="00E0003E">
        <w:t xml:space="preserve">действующего законодательства Республики Беларусь (ГОСТ, ТУ или др.). </w:t>
      </w:r>
    </w:p>
    <w:p w14:paraId="460A6EE0" w14:textId="77777777" w:rsidR="005E5E27" w:rsidRPr="00E0003E" w:rsidRDefault="005E5E27" w:rsidP="001D7ED5">
      <w:pPr>
        <w:numPr>
          <w:ilvl w:val="1"/>
          <w:numId w:val="14"/>
        </w:numPr>
        <w:tabs>
          <w:tab w:val="left" w:pos="1658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Поставщик</w:t>
      </w:r>
      <w:r w:rsidRPr="00E0003E">
        <w:rPr>
          <w:spacing w:val="-7"/>
        </w:rPr>
        <w:t xml:space="preserve"> </w:t>
      </w:r>
      <w:r w:rsidRPr="00E0003E">
        <w:t>гарантирует</w:t>
      </w:r>
      <w:r w:rsidRPr="00E0003E">
        <w:rPr>
          <w:spacing w:val="-7"/>
        </w:rPr>
        <w:t xml:space="preserve"> </w:t>
      </w:r>
      <w:r w:rsidRPr="00E0003E">
        <w:t>качество</w:t>
      </w:r>
      <w:r w:rsidRPr="00E0003E">
        <w:rPr>
          <w:spacing w:val="-7"/>
        </w:rPr>
        <w:t xml:space="preserve"> </w:t>
      </w:r>
      <w:r w:rsidRPr="00E0003E">
        <w:t>Товара</w:t>
      </w:r>
      <w:r w:rsidRPr="00E0003E">
        <w:rPr>
          <w:spacing w:val="-6"/>
        </w:rPr>
        <w:t xml:space="preserve"> </w:t>
      </w:r>
      <w:r w:rsidRPr="00E0003E">
        <w:t>в</w:t>
      </w:r>
      <w:r w:rsidRPr="00E0003E">
        <w:rPr>
          <w:spacing w:val="-6"/>
        </w:rPr>
        <w:t xml:space="preserve"> </w:t>
      </w:r>
      <w:r w:rsidRPr="00E0003E">
        <w:t>течение</w:t>
      </w:r>
      <w:r w:rsidRPr="00E0003E">
        <w:rPr>
          <w:spacing w:val="-8"/>
        </w:rPr>
        <w:t xml:space="preserve"> </w:t>
      </w:r>
      <w:r w:rsidRPr="00E0003E">
        <w:t>всего</w:t>
      </w:r>
      <w:r w:rsidRPr="00E0003E">
        <w:rPr>
          <w:spacing w:val="-4"/>
        </w:rPr>
        <w:t xml:space="preserve"> </w:t>
      </w:r>
      <w:r w:rsidRPr="00E0003E">
        <w:t>гарантийного</w:t>
      </w:r>
      <w:r w:rsidRPr="00E0003E">
        <w:rPr>
          <w:spacing w:val="-7"/>
        </w:rPr>
        <w:t xml:space="preserve"> </w:t>
      </w:r>
      <w:r w:rsidRPr="00E0003E">
        <w:t>срока</w:t>
      </w:r>
      <w:r w:rsidRPr="00E0003E">
        <w:rPr>
          <w:spacing w:val="-8"/>
        </w:rPr>
        <w:t xml:space="preserve"> </w:t>
      </w:r>
      <w:r w:rsidRPr="00E0003E">
        <w:t>при соблюдении Покупателем условий транспортировки, хранения и эксплуатации Товара.</w:t>
      </w:r>
    </w:p>
    <w:p w14:paraId="194C54DB" w14:textId="77777777" w:rsidR="005E5E27" w:rsidRPr="00E0003E" w:rsidRDefault="005E5E27" w:rsidP="001D7ED5">
      <w:pPr>
        <w:numPr>
          <w:ilvl w:val="1"/>
          <w:numId w:val="14"/>
        </w:numPr>
        <w:tabs>
          <w:tab w:val="left" w:pos="1790"/>
        </w:tabs>
        <w:kinsoku w:val="0"/>
        <w:overflowPunct w:val="0"/>
        <w:autoSpaceDE w:val="0"/>
        <w:autoSpaceDN w:val="0"/>
        <w:adjustRightInd w:val="0"/>
        <w:ind w:left="544" w:right="30" w:firstLine="709"/>
        <w:contextualSpacing/>
        <w:jc w:val="both"/>
      </w:pPr>
      <w:r w:rsidRPr="00E0003E">
        <w:t>Поставщик</w:t>
      </w:r>
      <w:r w:rsidRPr="00E0003E">
        <w:rPr>
          <w:spacing w:val="80"/>
          <w:w w:val="150"/>
        </w:rPr>
        <w:t xml:space="preserve"> </w:t>
      </w:r>
      <w:r w:rsidRPr="00E0003E">
        <w:t>гарантирует,</w:t>
      </w:r>
      <w:r w:rsidRPr="00E0003E">
        <w:rPr>
          <w:spacing w:val="80"/>
          <w:w w:val="150"/>
        </w:rPr>
        <w:t xml:space="preserve"> </w:t>
      </w:r>
      <w:r w:rsidRPr="00E0003E">
        <w:t>что</w:t>
      </w:r>
      <w:r w:rsidRPr="00E0003E">
        <w:rPr>
          <w:spacing w:val="80"/>
          <w:w w:val="150"/>
        </w:rPr>
        <w:t xml:space="preserve"> </w:t>
      </w:r>
      <w:r w:rsidRPr="00E0003E">
        <w:t>весь</w:t>
      </w:r>
      <w:r w:rsidRPr="00E0003E">
        <w:rPr>
          <w:spacing w:val="80"/>
          <w:w w:val="150"/>
        </w:rPr>
        <w:t xml:space="preserve"> </w:t>
      </w:r>
      <w:r w:rsidRPr="00E0003E">
        <w:t>Товар,</w:t>
      </w:r>
      <w:r w:rsidRPr="00E0003E">
        <w:rPr>
          <w:spacing w:val="80"/>
          <w:w w:val="150"/>
        </w:rPr>
        <w:t xml:space="preserve"> </w:t>
      </w:r>
      <w:r w:rsidRPr="00E0003E">
        <w:t>поставляемый</w:t>
      </w:r>
      <w:r w:rsidRPr="00E0003E">
        <w:rPr>
          <w:spacing w:val="80"/>
          <w:w w:val="150"/>
        </w:rPr>
        <w:t xml:space="preserve"> </w:t>
      </w:r>
      <w:r w:rsidRPr="00E0003E">
        <w:t>по</w:t>
      </w:r>
      <w:r w:rsidRPr="00E0003E">
        <w:rPr>
          <w:spacing w:val="80"/>
          <w:w w:val="150"/>
        </w:rPr>
        <w:t xml:space="preserve"> </w:t>
      </w:r>
      <w:r w:rsidRPr="00E0003E">
        <w:t>настоящему Договору,</w:t>
      </w:r>
      <w:r w:rsidRPr="00E0003E">
        <w:rPr>
          <w:spacing w:val="80"/>
        </w:rPr>
        <w:t xml:space="preserve"> </w:t>
      </w:r>
      <w:r w:rsidRPr="00E0003E">
        <w:t>соответствует</w:t>
      </w:r>
      <w:r w:rsidRPr="00E0003E">
        <w:rPr>
          <w:spacing w:val="80"/>
        </w:rPr>
        <w:t xml:space="preserve"> </w:t>
      </w:r>
      <w:r w:rsidRPr="00E0003E">
        <w:t>требованиям</w:t>
      </w:r>
      <w:r w:rsidRPr="00E0003E">
        <w:rPr>
          <w:spacing w:val="80"/>
        </w:rPr>
        <w:t xml:space="preserve"> </w:t>
      </w:r>
      <w:r w:rsidRPr="00E0003E">
        <w:t>технических</w:t>
      </w:r>
      <w:r w:rsidRPr="00E0003E">
        <w:rPr>
          <w:spacing w:val="80"/>
        </w:rPr>
        <w:t xml:space="preserve"> </w:t>
      </w:r>
      <w:r w:rsidRPr="00E0003E">
        <w:t>регламентов</w:t>
      </w:r>
      <w:r w:rsidRPr="00E0003E">
        <w:rPr>
          <w:spacing w:val="80"/>
        </w:rPr>
        <w:t xml:space="preserve"> </w:t>
      </w:r>
      <w:r w:rsidRPr="00E0003E">
        <w:t>Таможенного</w:t>
      </w:r>
      <w:r w:rsidRPr="00E0003E">
        <w:rPr>
          <w:spacing w:val="80"/>
        </w:rPr>
        <w:t xml:space="preserve"> </w:t>
      </w:r>
      <w:r w:rsidRPr="00E0003E">
        <w:t>союза, Евразийского</w:t>
      </w:r>
      <w:r w:rsidRPr="00E0003E">
        <w:rPr>
          <w:spacing w:val="-5"/>
        </w:rPr>
        <w:t xml:space="preserve"> </w:t>
      </w:r>
      <w:r w:rsidRPr="00E0003E">
        <w:t>экономического</w:t>
      </w:r>
      <w:r w:rsidRPr="00E0003E">
        <w:rPr>
          <w:spacing w:val="-5"/>
        </w:rPr>
        <w:t xml:space="preserve"> </w:t>
      </w:r>
      <w:r w:rsidRPr="00E0003E">
        <w:t>союза,</w:t>
      </w:r>
      <w:r w:rsidRPr="00E0003E">
        <w:rPr>
          <w:spacing w:val="-5"/>
        </w:rPr>
        <w:t xml:space="preserve"> </w:t>
      </w:r>
      <w:r w:rsidRPr="00E0003E">
        <w:t>а</w:t>
      </w:r>
      <w:r w:rsidRPr="00E0003E">
        <w:rPr>
          <w:spacing w:val="-6"/>
        </w:rPr>
        <w:t xml:space="preserve"> </w:t>
      </w:r>
      <w:r w:rsidRPr="00E0003E">
        <w:t>также</w:t>
      </w:r>
      <w:r w:rsidRPr="00E0003E">
        <w:rPr>
          <w:spacing w:val="-6"/>
        </w:rPr>
        <w:t xml:space="preserve"> </w:t>
      </w:r>
      <w:r w:rsidRPr="00E0003E">
        <w:t>другим</w:t>
      </w:r>
      <w:r w:rsidRPr="00E0003E">
        <w:rPr>
          <w:spacing w:val="-6"/>
        </w:rPr>
        <w:t xml:space="preserve"> </w:t>
      </w:r>
      <w:r w:rsidRPr="00E0003E">
        <w:t>техническим</w:t>
      </w:r>
      <w:r w:rsidRPr="00E0003E">
        <w:rPr>
          <w:spacing w:val="-8"/>
        </w:rPr>
        <w:t xml:space="preserve"> </w:t>
      </w:r>
      <w:r w:rsidRPr="00E0003E">
        <w:t>нормативным</w:t>
      </w:r>
      <w:r w:rsidRPr="00E0003E">
        <w:rPr>
          <w:spacing w:val="-6"/>
        </w:rPr>
        <w:t xml:space="preserve"> </w:t>
      </w:r>
      <w:r w:rsidRPr="00E0003E">
        <w:t>правовым актам,</w:t>
      </w:r>
      <w:r w:rsidRPr="00E0003E">
        <w:rPr>
          <w:spacing w:val="29"/>
        </w:rPr>
        <w:t xml:space="preserve"> </w:t>
      </w:r>
      <w:r w:rsidRPr="00E0003E">
        <w:t>действующим</w:t>
      </w:r>
      <w:r w:rsidRPr="00E0003E">
        <w:rPr>
          <w:spacing w:val="28"/>
        </w:rPr>
        <w:t xml:space="preserve"> </w:t>
      </w:r>
      <w:r w:rsidRPr="00E0003E">
        <w:t>на</w:t>
      </w:r>
      <w:r w:rsidRPr="00E0003E">
        <w:rPr>
          <w:spacing w:val="28"/>
        </w:rPr>
        <w:t xml:space="preserve"> </w:t>
      </w:r>
      <w:r w:rsidRPr="00E0003E">
        <w:t>территории</w:t>
      </w:r>
      <w:r w:rsidRPr="00E0003E">
        <w:rPr>
          <w:spacing w:val="28"/>
        </w:rPr>
        <w:t xml:space="preserve"> </w:t>
      </w:r>
      <w:r w:rsidRPr="00E0003E">
        <w:t>Республики</w:t>
      </w:r>
      <w:r w:rsidRPr="00E0003E">
        <w:rPr>
          <w:spacing w:val="30"/>
        </w:rPr>
        <w:t xml:space="preserve"> </w:t>
      </w:r>
      <w:r w:rsidRPr="00E0003E">
        <w:t>Беларусь,</w:t>
      </w:r>
      <w:r w:rsidRPr="00E0003E">
        <w:rPr>
          <w:spacing w:val="29"/>
        </w:rPr>
        <w:t xml:space="preserve"> </w:t>
      </w:r>
      <w:r w:rsidRPr="00E0003E">
        <w:t>которые</w:t>
      </w:r>
      <w:r w:rsidRPr="00E0003E">
        <w:rPr>
          <w:spacing w:val="26"/>
        </w:rPr>
        <w:t xml:space="preserve"> </w:t>
      </w:r>
      <w:r w:rsidRPr="00E0003E">
        <w:t>относятся</w:t>
      </w:r>
      <w:r w:rsidRPr="00E0003E">
        <w:rPr>
          <w:spacing w:val="29"/>
        </w:rPr>
        <w:t xml:space="preserve"> </w:t>
      </w:r>
      <w:r w:rsidRPr="00E0003E">
        <w:t>к</w:t>
      </w:r>
      <w:r w:rsidRPr="00E0003E">
        <w:rPr>
          <w:spacing w:val="30"/>
        </w:rPr>
        <w:t xml:space="preserve"> </w:t>
      </w:r>
      <w:r w:rsidRPr="00E0003E">
        <w:t>данному виду Товаров.</w:t>
      </w:r>
    </w:p>
    <w:p w14:paraId="206001FE" w14:textId="77777777" w:rsidR="005E5E27" w:rsidRPr="00E0003E" w:rsidRDefault="005E5E27" w:rsidP="001D7ED5">
      <w:pPr>
        <w:numPr>
          <w:ilvl w:val="1"/>
          <w:numId w:val="13"/>
        </w:numPr>
        <w:tabs>
          <w:tab w:val="left" w:pos="1862"/>
        </w:tabs>
        <w:kinsoku w:val="0"/>
        <w:overflowPunct w:val="0"/>
        <w:autoSpaceDE w:val="0"/>
        <w:autoSpaceDN w:val="0"/>
        <w:adjustRightInd w:val="0"/>
        <w:spacing w:before="212"/>
        <w:ind w:left="544" w:right="30" w:firstLine="709"/>
        <w:contextualSpacing/>
        <w:jc w:val="both"/>
      </w:pPr>
      <w:r w:rsidRPr="00E0003E">
        <w:t>Упаковка</w:t>
      </w:r>
      <w:r w:rsidRPr="00E0003E">
        <w:rPr>
          <w:spacing w:val="69"/>
        </w:rPr>
        <w:t xml:space="preserve"> </w:t>
      </w:r>
      <w:r w:rsidRPr="00E0003E">
        <w:t>Товара</w:t>
      </w:r>
      <w:r w:rsidRPr="00E0003E">
        <w:rPr>
          <w:spacing w:val="68"/>
        </w:rPr>
        <w:t xml:space="preserve"> </w:t>
      </w:r>
      <w:r w:rsidRPr="00E0003E">
        <w:t>должна</w:t>
      </w:r>
      <w:r w:rsidRPr="00E0003E">
        <w:rPr>
          <w:spacing w:val="68"/>
        </w:rPr>
        <w:t xml:space="preserve"> </w:t>
      </w:r>
      <w:r w:rsidRPr="00E0003E">
        <w:t>соответствовать</w:t>
      </w:r>
      <w:r w:rsidRPr="00E0003E">
        <w:rPr>
          <w:spacing w:val="70"/>
        </w:rPr>
        <w:t xml:space="preserve"> </w:t>
      </w:r>
      <w:r w:rsidRPr="00E0003E">
        <w:t>требованиям</w:t>
      </w:r>
      <w:r w:rsidRPr="00E0003E">
        <w:rPr>
          <w:spacing w:val="69"/>
        </w:rPr>
        <w:t xml:space="preserve"> </w:t>
      </w:r>
      <w:r w:rsidRPr="00E0003E">
        <w:t>нормативной документации</w:t>
      </w:r>
      <w:r w:rsidRPr="00E0003E">
        <w:rPr>
          <w:spacing w:val="70"/>
        </w:rPr>
        <w:t xml:space="preserve"> </w:t>
      </w:r>
      <w:r w:rsidRPr="00E0003E">
        <w:t>для</w:t>
      </w:r>
      <w:r w:rsidRPr="00E0003E">
        <w:rPr>
          <w:spacing w:val="68"/>
        </w:rPr>
        <w:t xml:space="preserve"> </w:t>
      </w:r>
      <w:r w:rsidRPr="00E0003E">
        <w:t>данного</w:t>
      </w:r>
      <w:r w:rsidRPr="00E0003E">
        <w:rPr>
          <w:spacing w:val="69"/>
        </w:rPr>
        <w:t xml:space="preserve"> </w:t>
      </w:r>
      <w:r w:rsidRPr="00E0003E">
        <w:t>вида</w:t>
      </w:r>
      <w:r w:rsidRPr="00E0003E">
        <w:rPr>
          <w:spacing w:val="66"/>
        </w:rPr>
        <w:t xml:space="preserve"> </w:t>
      </w:r>
      <w:r w:rsidRPr="00E0003E">
        <w:t>товаров</w:t>
      </w:r>
      <w:r w:rsidRPr="00E0003E">
        <w:rPr>
          <w:spacing w:val="69"/>
        </w:rPr>
        <w:t xml:space="preserve"> </w:t>
      </w:r>
      <w:r w:rsidRPr="00E0003E">
        <w:t>и</w:t>
      </w:r>
      <w:r w:rsidRPr="00E0003E">
        <w:rPr>
          <w:spacing w:val="68"/>
        </w:rPr>
        <w:t xml:space="preserve"> </w:t>
      </w:r>
      <w:r w:rsidRPr="00E0003E">
        <w:t>обеспечивать</w:t>
      </w:r>
      <w:r w:rsidRPr="00E0003E">
        <w:rPr>
          <w:spacing w:val="71"/>
        </w:rPr>
        <w:t xml:space="preserve"> </w:t>
      </w:r>
      <w:r w:rsidRPr="00E0003E">
        <w:t>сохранность</w:t>
      </w:r>
      <w:r w:rsidRPr="00E0003E">
        <w:rPr>
          <w:spacing w:val="71"/>
        </w:rPr>
        <w:t xml:space="preserve"> </w:t>
      </w:r>
      <w:r w:rsidRPr="00E0003E">
        <w:t>Товара</w:t>
      </w:r>
      <w:r w:rsidRPr="00E0003E">
        <w:rPr>
          <w:spacing w:val="69"/>
        </w:rPr>
        <w:t xml:space="preserve"> </w:t>
      </w:r>
      <w:r w:rsidRPr="00E0003E">
        <w:t>при</w:t>
      </w:r>
      <w:r w:rsidRPr="00E0003E">
        <w:rPr>
          <w:spacing w:val="68"/>
        </w:rPr>
        <w:t xml:space="preserve"> </w:t>
      </w:r>
      <w:r w:rsidRPr="00E0003E">
        <w:t>его транспортировке,</w:t>
      </w:r>
      <w:r w:rsidRPr="00E0003E">
        <w:rPr>
          <w:spacing w:val="32"/>
        </w:rPr>
        <w:t xml:space="preserve"> </w:t>
      </w:r>
      <w:r w:rsidRPr="00E0003E">
        <w:t>погрузо-разгрузочных</w:t>
      </w:r>
      <w:r w:rsidRPr="00E0003E">
        <w:rPr>
          <w:spacing w:val="34"/>
        </w:rPr>
        <w:t xml:space="preserve"> </w:t>
      </w:r>
      <w:r w:rsidRPr="00E0003E">
        <w:t>работах</w:t>
      </w:r>
      <w:r w:rsidRPr="00E0003E">
        <w:rPr>
          <w:spacing w:val="35"/>
        </w:rPr>
        <w:t xml:space="preserve"> </w:t>
      </w:r>
      <w:r w:rsidRPr="00E0003E">
        <w:t>при</w:t>
      </w:r>
      <w:r w:rsidRPr="00E0003E">
        <w:rPr>
          <w:spacing w:val="36"/>
        </w:rPr>
        <w:t xml:space="preserve"> </w:t>
      </w:r>
      <w:r w:rsidRPr="00E0003E">
        <w:t>условии</w:t>
      </w:r>
      <w:r w:rsidRPr="00E0003E">
        <w:rPr>
          <w:spacing w:val="36"/>
        </w:rPr>
        <w:t xml:space="preserve"> </w:t>
      </w:r>
      <w:r w:rsidRPr="00E0003E">
        <w:t>надлежащего</w:t>
      </w:r>
      <w:r w:rsidRPr="00E0003E">
        <w:rPr>
          <w:spacing w:val="35"/>
        </w:rPr>
        <w:t xml:space="preserve"> </w:t>
      </w:r>
      <w:r w:rsidRPr="00E0003E">
        <w:t>обращения</w:t>
      </w:r>
      <w:r w:rsidRPr="00E0003E">
        <w:rPr>
          <w:spacing w:val="35"/>
        </w:rPr>
        <w:t xml:space="preserve"> </w:t>
      </w:r>
      <w:r w:rsidRPr="00E0003E">
        <w:t>с данным</w:t>
      </w:r>
      <w:r w:rsidRPr="00E0003E">
        <w:rPr>
          <w:spacing w:val="-1"/>
        </w:rPr>
        <w:t xml:space="preserve"> </w:t>
      </w:r>
      <w:r w:rsidRPr="00E0003E">
        <w:t>видом товаров.</w:t>
      </w:r>
    </w:p>
    <w:p w14:paraId="1E393C1A" w14:textId="77777777" w:rsidR="005E5E27" w:rsidRPr="00E0003E" w:rsidRDefault="005E5E27" w:rsidP="001D7ED5">
      <w:pPr>
        <w:numPr>
          <w:ilvl w:val="1"/>
          <w:numId w:val="13"/>
        </w:numPr>
        <w:tabs>
          <w:tab w:val="left" w:pos="1742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Поставщик</w:t>
      </w:r>
      <w:r w:rsidRPr="00E0003E">
        <w:rPr>
          <w:spacing w:val="78"/>
        </w:rPr>
        <w:t xml:space="preserve"> </w:t>
      </w:r>
      <w:r w:rsidRPr="00E0003E">
        <w:t>не</w:t>
      </w:r>
      <w:r w:rsidRPr="00E0003E">
        <w:rPr>
          <w:spacing w:val="76"/>
        </w:rPr>
        <w:t xml:space="preserve"> </w:t>
      </w:r>
      <w:r w:rsidRPr="00E0003E">
        <w:t>несет</w:t>
      </w:r>
      <w:r w:rsidRPr="00E0003E">
        <w:rPr>
          <w:spacing w:val="80"/>
        </w:rPr>
        <w:t xml:space="preserve"> </w:t>
      </w:r>
      <w:r w:rsidRPr="00E0003E">
        <w:t>ответственность</w:t>
      </w:r>
      <w:r w:rsidRPr="00E0003E">
        <w:rPr>
          <w:spacing w:val="79"/>
        </w:rPr>
        <w:t xml:space="preserve"> </w:t>
      </w:r>
      <w:r w:rsidRPr="00E0003E">
        <w:t>за</w:t>
      </w:r>
      <w:r w:rsidRPr="00E0003E">
        <w:rPr>
          <w:spacing w:val="76"/>
        </w:rPr>
        <w:t xml:space="preserve"> </w:t>
      </w:r>
      <w:r w:rsidRPr="00E0003E">
        <w:t>качество</w:t>
      </w:r>
      <w:r w:rsidRPr="00E0003E">
        <w:rPr>
          <w:spacing w:val="78"/>
        </w:rPr>
        <w:t xml:space="preserve"> </w:t>
      </w:r>
      <w:r w:rsidRPr="00E0003E">
        <w:t>Товара,</w:t>
      </w:r>
      <w:r w:rsidRPr="00E0003E">
        <w:rPr>
          <w:spacing w:val="77"/>
        </w:rPr>
        <w:t xml:space="preserve"> </w:t>
      </w:r>
      <w:r w:rsidRPr="00E0003E">
        <w:t>если</w:t>
      </w:r>
      <w:r w:rsidRPr="00E0003E">
        <w:rPr>
          <w:spacing w:val="78"/>
        </w:rPr>
        <w:t xml:space="preserve"> </w:t>
      </w:r>
      <w:r w:rsidRPr="00E0003E">
        <w:t>недостатки качества</w:t>
      </w:r>
      <w:r w:rsidRPr="00E0003E">
        <w:rPr>
          <w:spacing w:val="80"/>
        </w:rPr>
        <w:t xml:space="preserve"> </w:t>
      </w:r>
      <w:r w:rsidRPr="00E0003E">
        <w:t>возникли</w:t>
      </w:r>
      <w:r w:rsidRPr="00E0003E">
        <w:rPr>
          <w:spacing w:val="80"/>
        </w:rPr>
        <w:t xml:space="preserve"> </w:t>
      </w:r>
      <w:r w:rsidRPr="00E0003E">
        <w:t>из-за</w:t>
      </w:r>
      <w:r w:rsidRPr="00E0003E">
        <w:rPr>
          <w:spacing w:val="80"/>
        </w:rPr>
        <w:t xml:space="preserve"> </w:t>
      </w:r>
      <w:r w:rsidRPr="00E0003E">
        <w:t>нарушения</w:t>
      </w:r>
      <w:r w:rsidRPr="00E0003E">
        <w:rPr>
          <w:spacing w:val="80"/>
        </w:rPr>
        <w:t xml:space="preserve"> </w:t>
      </w:r>
      <w:r w:rsidRPr="00E0003E">
        <w:t>правил</w:t>
      </w:r>
      <w:r w:rsidRPr="00E0003E">
        <w:rPr>
          <w:spacing w:val="80"/>
        </w:rPr>
        <w:t xml:space="preserve"> </w:t>
      </w:r>
      <w:r w:rsidRPr="00E0003E">
        <w:t>транспортировки,</w:t>
      </w:r>
      <w:r w:rsidRPr="00E0003E">
        <w:rPr>
          <w:spacing w:val="80"/>
        </w:rPr>
        <w:t xml:space="preserve"> </w:t>
      </w:r>
      <w:r w:rsidRPr="00E0003E">
        <w:t>перевалки,</w:t>
      </w:r>
      <w:r w:rsidRPr="00E0003E">
        <w:rPr>
          <w:spacing w:val="80"/>
        </w:rPr>
        <w:t xml:space="preserve"> </w:t>
      </w:r>
      <w:r w:rsidRPr="00E0003E">
        <w:t>хранения</w:t>
      </w:r>
      <w:r w:rsidRPr="00E0003E">
        <w:rPr>
          <w:spacing w:val="80"/>
        </w:rPr>
        <w:t xml:space="preserve"> </w:t>
      </w:r>
      <w:r w:rsidRPr="00E0003E">
        <w:t>и эксплуатации Товара.</w:t>
      </w:r>
    </w:p>
    <w:p w14:paraId="14C36839" w14:textId="77777777" w:rsidR="005E5E27" w:rsidRPr="00E0003E" w:rsidRDefault="005E5E27" w:rsidP="001D7ED5">
      <w:pPr>
        <w:tabs>
          <w:tab w:val="left" w:pos="1742"/>
        </w:tabs>
        <w:kinsoku w:val="0"/>
        <w:overflowPunct w:val="0"/>
        <w:autoSpaceDE w:val="0"/>
        <w:autoSpaceDN w:val="0"/>
        <w:adjustRightInd w:val="0"/>
        <w:ind w:left="542" w:right="30"/>
        <w:jc w:val="both"/>
      </w:pPr>
    </w:p>
    <w:p w14:paraId="2781FDB8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ind w:left="3377" w:right="30"/>
        <w:rPr>
          <w:b/>
          <w:bCs/>
        </w:rPr>
      </w:pPr>
      <w:r w:rsidRPr="00E0003E">
        <w:rPr>
          <w:b/>
          <w:bCs/>
        </w:rPr>
        <w:t>6. ГАРАНТИЙНЫЕ ОБЯЗАТЕЛЬСТВА</w:t>
      </w:r>
    </w:p>
    <w:p w14:paraId="40EF395C" w14:textId="77777777" w:rsidR="005E5E27" w:rsidRPr="00E0003E" w:rsidRDefault="005E5E27" w:rsidP="001D7ED5">
      <w:pPr>
        <w:numPr>
          <w:ilvl w:val="1"/>
          <w:numId w:val="12"/>
        </w:numPr>
        <w:tabs>
          <w:tab w:val="left" w:pos="1661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Общий</w:t>
      </w:r>
      <w:r w:rsidRPr="00E0003E">
        <w:rPr>
          <w:spacing w:val="-1"/>
        </w:rPr>
        <w:t xml:space="preserve"> </w:t>
      </w:r>
      <w:r w:rsidRPr="00E0003E">
        <w:t>гарантийный срок</w:t>
      </w:r>
      <w:r w:rsidRPr="00E0003E">
        <w:rPr>
          <w:spacing w:val="-2"/>
        </w:rPr>
        <w:t xml:space="preserve"> </w:t>
      </w:r>
      <w:r w:rsidRPr="00E0003E">
        <w:t>на</w:t>
      </w:r>
      <w:r w:rsidRPr="00E0003E">
        <w:rPr>
          <w:spacing w:val="-1"/>
        </w:rPr>
        <w:t xml:space="preserve"> </w:t>
      </w:r>
      <w:r w:rsidRPr="00E0003E">
        <w:t>Товар составляет 24 (двадцать четыре) календарных</w:t>
      </w:r>
      <w:r w:rsidRPr="00E0003E">
        <w:rPr>
          <w:spacing w:val="-3"/>
        </w:rPr>
        <w:t xml:space="preserve"> </w:t>
      </w:r>
      <w:r w:rsidRPr="00E0003E">
        <w:t>месяцев</w:t>
      </w:r>
      <w:r w:rsidRPr="00E0003E">
        <w:rPr>
          <w:spacing w:val="-1"/>
        </w:rPr>
        <w:t xml:space="preserve"> </w:t>
      </w:r>
      <w:r w:rsidRPr="00E0003E">
        <w:t>с момента поставки, монтажа и установки.</w:t>
      </w:r>
    </w:p>
    <w:p w14:paraId="34785D22" w14:textId="77777777" w:rsidR="005E5E27" w:rsidRPr="00E0003E" w:rsidRDefault="005E5E27" w:rsidP="001D7ED5">
      <w:pPr>
        <w:numPr>
          <w:ilvl w:val="1"/>
          <w:numId w:val="12"/>
        </w:numPr>
        <w:tabs>
          <w:tab w:val="left" w:pos="1677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На Товар может устанавливаться специальный гарантийный срок на отдельные узлы, элементы, оборудование. Специальный гарантийный срок устанавливается заводом- изготовителем</w:t>
      </w:r>
      <w:r w:rsidRPr="00E0003E">
        <w:rPr>
          <w:spacing w:val="40"/>
        </w:rPr>
        <w:t xml:space="preserve"> </w:t>
      </w:r>
      <w:r w:rsidRPr="00E0003E">
        <w:t>соответствующих</w:t>
      </w:r>
      <w:r w:rsidRPr="00E0003E">
        <w:rPr>
          <w:spacing w:val="40"/>
        </w:rPr>
        <w:t xml:space="preserve"> </w:t>
      </w:r>
      <w:r w:rsidRPr="00E0003E">
        <w:t>узлов,</w:t>
      </w:r>
      <w:r w:rsidRPr="00E0003E">
        <w:rPr>
          <w:spacing w:val="40"/>
        </w:rPr>
        <w:t xml:space="preserve"> </w:t>
      </w:r>
      <w:r w:rsidRPr="00E0003E">
        <w:t>элементов,</w:t>
      </w:r>
      <w:r w:rsidRPr="00E0003E">
        <w:rPr>
          <w:spacing w:val="40"/>
        </w:rPr>
        <w:t xml:space="preserve"> </w:t>
      </w:r>
      <w:r w:rsidRPr="00E0003E">
        <w:t>оборудования</w:t>
      </w:r>
      <w:r w:rsidRPr="00E0003E">
        <w:rPr>
          <w:spacing w:val="40"/>
        </w:rPr>
        <w:t xml:space="preserve"> </w:t>
      </w:r>
      <w:r w:rsidRPr="00E0003E">
        <w:t>и</w:t>
      </w:r>
      <w:r w:rsidRPr="00E0003E">
        <w:rPr>
          <w:spacing w:val="40"/>
        </w:rPr>
        <w:t xml:space="preserve"> </w:t>
      </w:r>
      <w:r w:rsidRPr="00E0003E">
        <w:t>отражается</w:t>
      </w:r>
      <w:r w:rsidRPr="00E0003E">
        <w:rPr>
          <w:spacing w:val="40"/>
        </w:rPr>
        <w:t xml:space="preserve"> </w:t>
      </w:r>
      <w:r w:rsidRPr="00E0003E">
        <w:t>в Спецификации.</w:t>
      </w:r>
    </w:p>
    <w:p w14:paraId="0899AB9C" w14:textId="77777777" w:rsidR="005E5E27" w:rsidRPr="00E0003E" w:rsidRDefault="005E5E27" w:rsidP="001D7ED5">
      <w:pPr>
        <w:numPr>
          <w:ilvl w:val="1"/>
          <w:numId w:val="12"/>
        </w:numPr>
        <w:tabs>
          <w:tab w:val="left" w:pos="1809"/>
        </w:tabs>
        <w:kinsoku w:val="0"/>
        <w:overflowPunct w:val="0"/>
        <w:autoSpaceDE w:val="0"/>
        <w:autoSpaceDN w:val="0"/>
        <w:adjustRightInd w:val="0"/>
        <w:spacing w:before="1"/>
        <w:ind w:right="30" w:firstLine="707"/>
        <w:jc w:val="both"/>
      </w:pPr>
      <w:r w:rsidRPr="00E0003E">
        <w:t>Гарантийные</w:t>
      </w:r>
      <w:r w:rsidRPr="00E0003E">
        <w:rPr>
          <w:spacing w:val="40"/>
        </w:rPr>
        <w:t xml:space="preserve"> </w:t>
      </w:r>
      <w:r w:rsidRPr="00E0003E">
        <w:t>обязательства</w:t>
      </w:r>
      <w:r w:rsidRPr="00E0003E">
        <w:rPr>
          <w:spacing w:val="40"/>
        </w:rPr>
        <w:t xml:space="preserve"> </w:t>
      </w:r>
      <w:r w:rsidRPr="00E0003E">
        <w:t>теряют</w:t>
      </w:r>
      <w:r w:rsidRPr="00E0003E">
        <w:rPr>
          <w:spacing w:val="40"/>
        </w:rPr>
        <w:t xml:space="preserve"> </w:t>
      </w:r>
      <w:r w:rsidRPr="00E0003E">
        <w:t>силу,</w:t>
      </w:r>
      <w:r w:rsidRPr="00E0003E">
        <w:rPr>
          <w:spacing w:val="40"/>
        </w:rPr>
        <w:t xml:space="preserve"> </w:t>
      </w:r>
      <w:r w:rsidRPr="00E0003E">
        <w:t>если</w:t>
      </w:r>
      <w:r w:rsidRPr="00E0003E">
        <w:rPr>
          <w:spacing w:val="40"/>
        </w:rPr>
        <w:t xml:space="preserve"> </w:t>
      </w:r>
      <w:r w:rsidRPr="00E0003E">
        <w:t>Покупатель</w:t>
      </w:r>
      <w:r w:rsidRPr="00E0003E">
        <w:rPr>
          <w:spacing w:val="40"/>
        </w:rPr>
        <w:t xml:space="preserve"> </w:t>
      </w:r>
      <w:r w:rsidRPr="00E0003E">
        <w:t>производит самовольную</w:t>
      </w:r>
      <w:r w:rsidRPr="00E0003E">
        <w:rPr>
          <w:spacing w:val="61"/>
        </w:rPr>
        <w:t xml:space="preserve"> </w:t>
      </w:r>
      <w:r w:rsidRPr="00E0003E">
        <w:t>разборку</w:t>
      </w:r>
      <w:r w:rsidRPr="00E0003E">
        <w:rPr>
          <w:spacing w:val="58"/>
        </w:rPr>
        <w:t xml:space="preserve"> </w:t>
      </w:r>
      <w:r w:rsidRPr="00E0003E">
        <w:t>или</w:t>
      </w:r>
      <w:r w:rsidRPr="00E0003E">
        <w:rPr>
          <w:spacing w:val="60"/>
        </w:rPr>
        <w:t xml:space="preserve"> </w:t>
      </w:r>
      <w:r w:rsidRPr="00E0003E">
        <w:t>ремонт</w:t>
      </w:r>
      <w:r w:rsidRPr="00E0003E">
        <w:rPr>
          <w:spacing w:val="62"/>
        </w:rPr>
        <w:t xml:space="preserve"> </w:t>
      </w:r>
      <w:r w:rsidRPr="00E0003E">
        <w:t>узлов</w:t>
      </w:r>
      <w:r w:rsidRPr="00E0003E">
        <w:rPr>
          <w:spacing w:val="61"/>
        </w:rPr>
        <w:t xml:space="preserve"> </w:t>
      </w:r>
      <w:r w:rsidRPr="00E0003E">
        <w:t>и</w:t>
      </w:r>
      <w:r w:rsidRPr="00E0003E">
        <w:rPr>
          <w:spacing w:val="57"/>
        </w:rPr>
        <w:t xml:space="preserve"> </w:t>
      </w:r>
      <w:r w:rsidRPr="00E0003E">
        <w:t>агрегатов</w:t>
      </w:r>
      <w:r w:rsidRPr="00E0003E">
        <w:rPr>
          <w:spacing w:val="61"/>
        </w:rPr>
        <w:t xml:space="preserve"> </w:t>
      </w:r>
      <w:r w:rsidRPr="00E0003E">
        <w:t>Товара,</w:t>
      </w:r>
      <w:r w:rsidRPr="00E0003E">
        <w:rPr>
          <w:spacing w:val="61"/>
        </w:rPr>
        <w:t xml:space="preserve"> </w:t>
      </w:r>
      <w:r w:rsidRPr="00E0003E">
        <w:t>вносит</w:t>
      </w:r>
      <w:r w:rsidRPr="00E0003E">
        <w:rPr>
          <w:spacing w:val="59"/>
        </w:rPr>
        <w:t xml:space="preserve"> </w:t>
      </w:r>
      <w:r w:rsidRPr="00E0003E">
        <w:t>изменения</w:t>
      </w:r>
      <w:r w:rsidRPr="00E0003E">
        <w:rPr>
          <w:spacing w:val="58"/>
        </w:rPr>
        <w:t xml:space="preserve"> </w:t>
      </w:r>
      <w:r w:rsidRPr="00E0003E">
        <w:t>в</w:t>
      </w:r>
      <w:r w:rsidRPr="00E0003E">
        <w:rPr>
          <w:spacing w:val="60"/>
        </w:rPr>
        <w:t xml:space="preserve"> </w:t>
      </w:r>
      <w:r w:rsidRPr="00E0003E">
        <w:t>его конструкцию.</w:t>
      </w:r>
    </w:p>
    <w:p w14:paraId="0A593360" w14:textId="77777777" w:rsidR="005E5E27" w:rsidRPr="00E0003E" w:rsidRDefault="005E5E27" w:rsidP="001D7ED5">
      <w:pPr>
        <w:numPr>
          <w:ilvl w:val="1"/>
          <w:numId w:val="12"/>
        </w:numPr>
        <w:tabs>
          <w:tab w:val="left" w:pos="1675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lastRenderedPageBreak/>
        <w:t>Гарантийные обязательства не распространяются на следующие неисправности и</w:t>
      </w:r>
      <w:r w:rsidRPr="00E0003E">
        <w:rPr>
          <w:spacing w:val="80"/>
        </w:rPr>
        <w:t xml:space="preserve"> </w:t>
      </w:r>
      <w:r w:rsidRPr="00E0003E">
        <w:t>повреждения</w:t>
      </w:r>
      <w:r w:rsidRPr="00E0003E">
        <w:rPr>
          <w:spacing w:val="80"/>
        </w:rPr>
        <w:t xml:space="preserve"> </w:t>
      </w:r>
      <w:r w:rsidRPr="00E0003E">
        <w:t>Товара</w:t>
      </w:r>
      <w:r w:rsidRPr="00E0003E">
        <w:rPr>
          <w:spacing w:val="80"/>
        </w:rPr>
        <w:t xml:space="preserve"> </w:t>
      </w:r>
      <w:r w:rsidRPr="00E0003E">
        <w:t>(отдельных</w:t>
      </w:r>
      <w:r w:rsidRPr="00E0003E">
        <w:rPr>
          <w:spacing w:val="80"/>
        </w:rPr>
        <w:t xml:space="preserve"> </w:t>
      </w:r>
      <w:r w:rsidRPr="00E0003E">
        <w:t>узлов</w:t>
      </w:r>
      <w:r w:rsidRPr="00E0003E">
        <w:rPr>
          <w:spacing w:val="80"/>
        </w:rPr>
        <w:t xml:space="preserve"> </w:t>
      </w:r>
      <w:r w:rsidRPr="00E0003E">
        <w:t>и</w:t>
      </w:r>
      <w:r w:rsidRPr="00E0003E">
        <w:rPr>
          <w:spacing w:val="80"/>
        </w:rPr>
        <w:t xml:space="preserve"> </w:t>
      </w:r>
      <w:r w:rsidRPr="00E0003E">
        <w:t>агрегатов),</w:t>
      </w:r>
      <w:r w:rsidRPr="00E0003E">
        <w:rPr>
          <w:spacing w:val="80"/>
        </w:rPr>
        <w:t xml:space="preserve"> </w:t>
      </w:r>
      <w:r w:rsidRPr="00E0003E">
        <w:t>вызванные</w:t>
      </w:r>
      <w:r w:rsidRPr="00E0003E">
        <w:rPr>
          <w:spacing w:val="80"/>
        </w:rPr>
        <w:t xml:space="preserve"> </w:t>
      </w:r>
      <w:r w:rsidRPr="00E0003E">
        <w:t>обстоятельствами, находящимися вне контроля Поставщика:</w:t>
      </w:r>
    </w:p>
    <w:p w14:paraId="1B14AA17" w14:textId="77777777" w:rsidR="005E5E27" w:rsidRPr="00E0003E" w:rsidRDefault="005E5E27" w:rsidP="001D7ED5">
      <w:pPr>
        <w:numPr>
          <w:ilvl w:val="2"/>
          <w:numId w:val="12"/>
        </w:numPr>
        <w:tabs>
          <w:tab w:val="left" w:pos="1399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повреждения, возникшие из-за неумелого использования, небрежного обращения, случайного повреждения;</w:t>
      </w:r>
    </w:p>
    <w:p w14:paraId="02CE0163" w14:textId="77777777" w:rsidR="005E5E27" w:rsidRPr="00E0003E" w:rsidRDefault="005E5E27" w:rsidP="001D7ED5">
      <w:pPr>
        <w:numPr>
          <w:ilvl w:val="2"/>
          <w:numId w:val="12"/>
        </w:numPr>
        <w:tabs>
          <w:tab w:val="left" w:pos="1390"/>
        </w:tabs>
        <w:kinsoku w:val="0"/>
        <w:overflowPunct w:val="0"/>
        <w:autoSpaceDE w:val="0"/>
        <w:autoSpaceDN w:val="0"/>
        <w:adjustRightInd w:val="0"/>
        <w:ind w:left="1389" w:right="30" w:hanging="140"/>
        <w:jc w:val="both"/>
      </w:pPr>
      <w:r w:rsidRPr="00E0003E">
        <w:t>умышленные или неосторожные действия Покупателя или третьих лиц;</w:t>
      </w:r>
    </w:p>
    <w:p w14:paraId="3417DBF4" w14:textId="77777777" w:rsidR="005E5E27" w:rsidRPr="00E0003E" w:rsidRDefault="005E5E27" w:rsidP="001D7ED5">
      <w:pPr>
        <w:numPr>
          <w:ilvl w:val="2"/>
          <w:numId w:val="12"/>
        </w:numPr>
        <w:tabs>
          <w:tab w:val="left" w:pos="1469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любое</w:t>
      </w:r>
      <w:r w:rsidRPr="00E0003E">
        <w:rPr>
          <w:spacing w:val="80"/>
        </w:rPr>
        <w:t xml:space="preserve"> </w:t>
      </w:r>
      <w:r w:rsidRPr="00E0003E">
        <w:t>переоборудование</w:t>
      </w:r>
      <w:r w:rsidRPr="00E0003E">
        <w:rPr>
          <w:spacing w:val="80"/>
        </w:rPr>
        <w:t xml:space="preserve"> </w:t>
      </w:r>
      <w:r w:rsidRPr="00E0003E">
        <w:t>Товара:</w:t>
      </w:r>
      <w:r w:rsidRPr="00E0003E">
        <w:rPr>
          <w:spacing w:val="80"/>
        </w:rPr>
        <w:t xml:space="preserve"> </w:t>
      </w:r>
      <w:r w:rsidRPr="00E0003E">
        <w:t>внесение</w:t>
      </w:r>
      <w:r w:rsidRPr="00E0003E">
        <w:rPr>
          <w:spacing w:val="80"/>
        </w:rPr>
        <w:t xml:space="preserve"> </w:t>
      </w:r>
      <w:r w:rsidRPr="00E0003E">
        <w:t>изменений</w:t>
      </w:r>
      <w:r w:rsidRPr="00E0003E">
        <w:rPr>
          <w:spacing w:val="80"/>
        </w:rPr>
        <w:t xml:space="preserve"> </w:t>
      </w:r>
      <w:r w:rsidRPr="00E0003E">
        <w:t>в</w:t>
      </w:r>
      <w:r w:rsidRPr="00E0003E">
        <w:rPr>
          <w:spacing w:val="80"/>
        </w:rPr>
        <w:t xml:space="preserve"> </w:t>
      </w:r>
      <w:r w:rsidRPr="00E0003E">
        <w:t>конструкцию</w:t>
      </w:r>
      <w:r w:rsidRPr="00E0003E">
        <w:rPr>
          <w:spacing w:val="80"/>
        </w:rPr>
        <w:t xml:space="preserve"> </w:t>
      </w:r>
      <w:r w:rsidRPr="00E0003E">
        <w:t>узлов, агрегатов и систем и т.д.;</w:t>
      </w:r>
    </w:p>
    <w:p w14:paraId="125DE0D5" w14:textId="77777777" w:rsidR="005E5E27" w:rsidRPr="00E0003E" w:rsidRDefault="005E5E27" w:rsidP="001D7ED5">
      <w:pPr>
        <w:numPr>
          <w:ilvl w:val="2"/>
          <w:numId w:val="12"/>
        </w:numPr>
        <w:tabs>
          <w:tab w:val="left" w:pos="1469"/>
        </w:tabs>
        <w:kinsoku w:val="0"/>
        <w:overflowPunct w:val="0"/>
        <w:autoSpaceDE w:val="0"/>
        <w:autoSpaceDN w:val="0"/>
        <w:adjustRightInd w:val="0"/>
        <w:spacing w:before="1"/>
        <w:ind w:right="30" w:firstLine="707"/>
        <w:jc w:val="both"/>
      </w:pPr>
      <w:r w:rsidRPr="00E0003E">
        <w:t>повреждения,</w:t>
      </w:r>
      <w:r w:rsidRPr="00E0003E">
        <w:rPr>
          <w:spacing w:val="80"/>
        </w:rPr>
        <w:t xml:space="preserve"> </w:t>
      </w:r>
      <w:r w:rsidRPr="00E0003E">
        <w:t>неисправности</w:t>
      </w:r>
      <w:r w:rsidRPr="00E0003E">
        <w:rPr>
          <w:spacing w:val="80"/>
        </w:rPr>
        <w:t xml:space="preserve"> </w:t>
      </w:r>
      <w:r w:rsidRPr="00E0003E">
        <w:t>или</w:t>
      </w:r>
      <w:r w:rsidRPr="00E0003E">
        <w:rPr>
          <w:spacing w:val="80"/>
        </w:rPr>
        <w:t xml:space="preserve"> </w:t>
      </w:r>
      <w:r w:rsidRPr="00E0003E">
        <w:t>ухудшение</w:t>
      </w:r>
      <w:r w:rsidRPr="00E0003E">
        <w:rPr>
          <w:spacing w:val="80"/>
        </w:rPr>
        <w:t xml:space="preserve"> </w:t>
      </w:r>
      <w:r w:rsidRPr="00E0003E">
        <w:t>свойств,</w:t>
      </w:r>
      <w:r w:rsidRPr="00E0003E">
        <w:rPr>
          <w:spacing w:val="80"/>
        </w:rPr>
        <w:t xml:space="preserve"> </w:t>
      </w:r>
      <w:r w:rsidRPr="00E0003E">
        <w:t>возникшие</w:t>
      </w:r>
      <w:r w:rsidRPr="00E0003E">
        <w:rPr>
          <w:spacing w:val="80"/>
        </w:rPr>
        <w:t xml:space="preserve"> </w:t>
      </w:r>
      <w:r w:rsidRPr="00E0003E">
        <w:t>в</w:t>
      </w:r>
      <w:r w:rsidRPr="00E0003E">
        <w:rPr>
          <w:spacing w:val="80"/>
        </w:rPr>
        <w:t xml:space="preserve"> </w:t>
      </w:r>
      <w:r w:rsidRPr="00E0003E">
        <w:t>процессе нормальной эксплуатации Товара или вследствие естественного износа.</w:t>
      </w:r>
    </w:p>
    <w:p w14:paraId="368716E8" w14:textId="77777777" w:rsidR="005E5E27" w:rsidRPr="00E0003E" w:rsidRDefault="005E5E27" w:rsidP="001D7ED5">
      <w:pPr>
        <w:numPr>
          <w:ilvl w:val="1"/>
          <w:numId w:val="11"/>
        </w:numPr>
        <w:tabs>
          <w:tab w:val="left" w:pos="1824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Гарантийные</w:t>
      </w:r>
      <w:r w:rsidRPr="00E0003E">
        <w:rPr>
          <w:spacing w:val="40"/>
        </w:rPr>
        <w:t xml:space="preserve"> </w:t>
      </w:r>
      <w:r w:rsidRPr="00E0003E">
        <w:t>обязательства</w:t>
      </w:r>
      <w:r w:rsidRPr="00E0003E">
        <w:rPr>
          <w:spacing w:val="40"/>
        </w:rPr>
        <w:t xml:space="preserve"> </w:t>
      </w:r>
      <w:r w:rsidRPr="00E0003E">
        <w:t>не</w:t>
      </w:r>
      <w:r w:rsidRPr="00E0003E">
        <w:rPr>
          <w:spacing w:val="40"/>
        </w:rPr>
        <w:t xml:space="preserve"> </w:t>
      </w:r>
      <w:r w:rsidRPr="00E0003E">
        <w:t>распространяются</w:t>
      </w:r>
      <w:r w:rsidRPr="00E0003E">
        <w:rPr>
          <w:spacing w:val="40"/>
        </w:rPr>
        <w:t xml:space="preserve"> </w:t>
      </w:r>
      <w:r w:rsidRPr="00E0003E">
        <w:t>на</w:t>
      </w:r>
      <w:r w:rsidRPr="00E0003E">
        <w:rPr>
          <w:spacing w:val="40"/>
        </w:rPr>
        <w:t xml:space="preserve"> </w:t>
      </w:r>
      <w:r w:rsidRPr="00E0003E">
        <w:t>неисправности</w:t>
      </w:r>
      <w:r w:rsidRPr="00E0003E">
        <w:rPr>
          <w:spacing w:val="40"/>
        </w:rPr>
        <w:t xml:space="preserve"> </w:t>
      </w:r>
      <w:r w:rsidRPr="00E0003E">
        <w:t>и повреждения Товара (его отдельных</w:t>
      </w:r>
      <w:r w:rsidRPr="00E0003E">
        <w:rPr>
          <w:spacing w:val="8"/>
        </w:rPr>
        <w:t xml:space="preserve"> </w:t>
      </w:r>
      <w:r w:rsidRPr="00E0003E">
        <w:t>узлов и</w:t>
      </w:r>
      <w:r w:rsidRPr="00E0003E">
        <w:rPr>
          <w:spacing w:val="6"/>
        </w:rPr>
        <w:t xml:space="preserve"> </w:t>
      </w:r>
      <w:r w:rsidRPr="00E0003E">
        <w:t>агрегатов, в</w:t>
      </w:r>
      <w:r w:rsidRPr="00E0003E">
        <w:rPr>
          <w:spacing w:val="7"/>
        </w:rPr>
        <w:t xml:space="preserve"> </w:t>
      </w:r>
      <w:r w:rsidRPr="00E0003E">
        <w:t>том числе</w:t>
      </w:r>
      <w:r w:rsidRPr="00E0003E">
        <w:rPr>
          <w:spacing w:val="7"/>
        </w:rPr>
        <w:t xml:space="preserve"> </w:t>
      </w:r>
      <w:r w:rsidRPr="00E0003E">
        <w:t>двигателя), возникшие в</w:t>
      </w:r>
      <w:r w:rsidRPr="00E0003E">
        <w:rPr>
          <w:spacing w:val="80"/>
        </w:rPr>
        <w:t xml:space="preserve"> </w:t>
      </w:r>
      <w:r w:rsidRPr="00E0003E">
        <w:t>результате</w:t>
      </w:r>
      <w:r w:rsidRPr="00E0003E">
        <w:rPr>
          <w:spacing w:val="80"/>
        </w:rPr>
        <w:t xml:space="preserve"> </w:t>
      </w:r>
      <w:r w:rsidRPr="00E0003E">
        <w:t>нарушения</w:t>
      </w:r>
      <w:r w:rsidRPr="00E0003E">
        <w:rPr>
          <w:spacing w:val="80"/>
        </w:rPr>
        <w:t xml:space="preserve"> </w:t>
      </w:r>
      <w:r w:rsidRPr="00E0003E">
        <w:t>Покупателем</w:t>
      </w:r>
      <w:r w:rsidRPr="00E0003E">
        <w:rPr>
          <w:spacing w:val="80"/>
        </w:rPr>
        <w:t xml:space="preserve"> </w:t>
      </w:r>
      <w:r w:rsidRPr="00E0003E">
        <w:t>правил</w:t>
      </w:r>
      <w:r w:rsidRPr="00E0003E">
        <w:rPr>
          <w:spacing w:val="80"/>
        </w:rPr>
        <w:t xml:space="preserve"> </w:t>
      </w:r>
      <w:r w:rsidRPr="00E0003E">
        <w:t>эксплуатации</w:t>
      </w:r>
      <w:r w:rsidRPr="00E0003E">
        <w:rPr>
          <w:spacing w:val="80"/>
        </w:rPr>
        <w:t xml:space="preserve"> </w:t>
      </w:r>
      <w:r w:rsidRPr="00E0003E">
        <w:t>Товара,</w:t>
      </w:r>
      <w:r w:rsidRPr="00E0003E">
        <w:rPr>
          <w:spacing w:val="80"/>
        </w:rPr>
        <w:t xml:space="preserve"> </w:t>
      </w:r>
      <w:r w:rsidRPr="00E0003E">
        <w:t>включая,</w:t>
      </w:r>
      <w:r w:rsidRPr="00E0003E">
        <w:rPr>
          <w:spacing w:val="80"/>
        </w:rPr>
        <w:t xml:space="preserve"> </w:t>
      </w:r>
      <w:r w:rsidRPr="00E0003E">
        <w:t>но</w:t>
      </w:r>
      <w:r w:rsidRPr="00E0003E">
        <w:rPr>
          <w:spacing w:val="80"/>
        </w:rPr>
        <w:t xml:space="preserve"> </w:t>
      </w:r>
      <w:r w:rsidRPr="00E0003E">
        <w:t>не ограничиваясь:</w:t>
      </w:r>
    </w:p>
    <w:p w14:paraId="77869FB7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ind w:left="542" w:right="30" w:firstLine="707"/>
        <w:jc w:val="both"/>
      </w:pPr>
      <w:r w:rsidRPr="00E0003E">
        <w:t>- использование</w:t>
      </w:r>
      <w:r w:rsidRPr="00E0003E">
        <w:rPr>
          <w:spacing w:val="65"/>
        </w:rPr>
        <w:t xml:space="preserve"> </w:t>
      </w:r>
      <w:r w:rsidRPr="00E0003E">
        <w:t>Покупателем</w:t>
      </w:r>
      <w:r w:rsidRPr="00E0003E">
        <w:rPr>
          <w:spacing w:val="66"/>
        </w:rPr>
        <w:t xml:space="preserve"> </w:t>
      </w:r>
      <w:r w:rsidRPr="00E0003E">
        <w:t>в</w:t>
      </w:r>
      <w:r w:rsidRPr="00E0003E">
        <w:rPr>
          <w:spacing w:val="66"/>
        </w:rPr>
        <w:t xml:space="preserve"> </w:t>
      </w:r>
      <w:r w:rsidRPr="00E0003E">
        <w:t>ходе</w:t>
      </w:r>
      <w:r w:rsidRPr="00E0003E">
        <w:rPr>
          <w:spacing w:val="66"/>
        </w:rPr>
        <w:t xml:space="preserve"> </w:t>
      </w:r>
      <w:r w:rsidRPr="00E0003E">
        <w:t>эксплуатации</w:t>
      </w:r>
      <w:r w:rsidRPr="00E0003E">
        <w:rPr>
          <w:spacing w:val="66"/>
        </w:rPr>
        <w:t xml:space="preserve"> </w:t>
      </w:r>
      <w:r w:rsidRPr="00E0003E">
        <w:t>Товара</w:t>
      </w:r>
      <w:r w:rsidRPr="00E0003E">
        <w:rPr>
          <w:spacing w:val="65"/>
        </w:rPr>
        <w:t xml:space="preserve"> </w:t>
      </w:r>
      <w:r w:rsidRPr="00E0003E">
        <w:t>некачественных эксплуатационных жидкостей, горюче-смазочных материалов, в том числе масла;</w:t>
      </w:r>
    </w:p>
    <w:p w14:paraId="02AA1CBB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ind w:left="542" w:right="30" w:firstLine="707"/>
        <w:jc w:val="both"/>
      </w:pPr>
      <w:r w:rsidRPr="00E0003E">
        <w:t>- неправильной</w:t>
      </w:r>
      <w:r w:rsidRPr="00E0003E">
        <w:rPr>
          <w:spacing w:val="80"/>
          <w:w w:val="150"/>
        </w:rPr>
        <w:t xml:space="preserve"> </w:t>
      </w:r>
      <w:r w:rsidRPr="00E0003E">
        <w:t>эксплуатации</w:t>
      </w:r>
      <w:r w:rsidRPr="00E0003E">
        <w:rPr>
          <w:spacing w:val="80"/>
          <w:w w:val="150"/>
        </w:rPr>
        <w:t xml:space="preserve"> </w:t>
      </w:r>
      <w:r w:rsidRPr="00E0003E">
        <w:t>Товара</w:t>
      </w:r>
      <w:r w:rsidRPr="00E0003E">
        <w:rPr>
          <w:spacing w:val="80"/>
          <w:w w:val="150"/>
        </w:rPr>
        <w:t xml:space="preserve"> </w:t>
      </w:r>
      <w:r w:rsidRPr="00E0003E">
        <w:t>(перегрузок,</w:t>
      </w:r>
      <w:r w:rsidRPr="00E0003E">
        <w:rPr>
          <w:spacing w:val="80"/>
          <w:w w:val="150"/>
        </w:rPr>
        <w:t xml:space="preserve"> </w:t>
      </w:r>
      <w:r w:rsidRPr="00E0003E">
        <w:t>небрежности,</w:t>
      </w:r>
      <w:r w:rsidRPr="00E0003E">
        <w:rPr>
          <w:spacing w:val="80"/>
          <w:w w:val="150"/>
        </w:rPr>
        <w:t xml:space="preserve"> </w:t>
      </w:r>
      <w:r w:rsidRPr="00E0003E">
        <w:t>самовольного вмешательства и модернизации).</w:t>
      </w:r>
    </w:p>
    <w:p w14:paraId="531CDF1D" w14:textId="77777777" w:rsidR="005E5E27" w:rsidRPr="00E0003E" w:rsidRDefault="005E5E27" w:rsidP="001D7ED5">
      <w:pPr>
        <w:numPr>
          <w:ilvl w:val="1"/>
          <w:numId w:val="11"/>
        </w:numPr>
        <w:tabs>
          <w:tab w:val="left" w:pos="1716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Гарантийные</w:t>
      </w:r>
      <w:r w:rsidRPr="00E0003E">
        <w:rPr>
          <w:spacing w:val="40"/>
        </w:rPr>
        <w:t xml:space="preserve"> </w:t>
      </w:r>
      <w:r w:rsidRPr="00E0003E">
        <w:t>обязательства</w:t>
      </w:r>
      <w:r w:rsidRPr="00E0003E">
        <w:rPr>
          <w:spacing w:val="40"/>
        </w:rPr>
        <w:t xml:space="preserve"> </w:t>
      </w:r>
      <w:r w:rsidRPr="00E0003E">
        <w:t>не</w:t>
      </w:r>
      <w:r w:rsidRPr="00E0003E">
        <w:rPr>
          <w:spacing w:val="40"/>
        </w:rPr>
        <w:t xml:space="preserve"> </w:t>
      </w:r>
      <w:r w:rsidRPr="00E0003E">
        <w:t>распространяются</w:t>
      </w:r>
      <w:r w:rsidRPr="00E0003E">
        <w:rPr>
          <w:spacing w:val="40"/>
        </w:rPr>
        <w:t xml:space="preserve"> </w:t>
      </w:r>
      <w:r w:rsidRPr="00E0003E">
        <w:t>на</w:t>
      </w:r>
      <w:r w:rsidRPr="00E0003E">
        <w:rPr>
          <w:spacing w:val="40"/>
        </w:rPr>
        <w:t xml:space="preserve"> </w:t>
      </w:r>
      <w:r w:rsidRPr="00E0003E">
        <w:t>расходные</w:t>
      </w:r>
      <w:r w:rsidRPr="00E0003E">
        <w:rPr>
          <w:spacing w:val="40"/>
        </w:rPr>
        <w:t xml:space="preserve"> </w:t>
      </w:r>
      <w:r w:rsidRPr="00E0003E">
        <w:t>и</w:t>
      </w:r>
      <w:r w:rsidRPr="00E0003E">
        <w:rPr>
          <w:spacing w:val="40"/>
        </w:rPr>
        <w:t xml:space="preserve"> </w:t>
      </w:r>
      <w:r w:rsidRPr="00E0003E">
        <w:t>смазочные материалы.</w:t>
      </w:r>
    </w:p>
    <w:p w14:paraId="15A849AF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ind w:right="30"/>
        <w:rPr>
          <w:sz w:val="20"/>
          <w:szCs w:val="20"/>
        </w:rPr>
      </w:pPr>
    </w:p>
    <w:p w14:paraId="741F8980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spacing w:before="50"/>
        <w:ind w:left="3691" w:right="30"/>
        <w:rPr>
          <w:b/>
          <w:bCs/>
        </w:rPr>
      </w:pPr>
      <w:r w:rsidRPr="00E0003E">
        <w:rPr>
          <w:b/>
          <w:bCs/>
        </w:rPr>
        <w:t>7. СРОК ДЕЙСТВИЯ ДОГОВОРА</w:t>
      </w:r>
    </w:p>
    <w:p w14:paraId="78EAE5EA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ind w:left="542" w:right="30" w:firstLine="707"/>
        <w:jc w:val="both"/>
      </w:pPr>
      <w:r w:rsidRPr="00E0003E">
        <w:t>7.1. Договор вступает в силу с даты его подписания и действует до 31.12.2026 г., а в части неисполненных обязательств до полного их исполнения каждой из Сторон.</w:t>
      </w:r>
    </w:p>
    <w:p w14:paraId="668329EE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ind w:right="30"/>
      </w:pPr>
    </w:p>
    <w:p w14:paraId="50EC8D44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ind w:left="2652" w:right="30"/>
        <w:rPr>
          <w:b/>
          <w:bCs/>
        </w:rPr>
      </w:pPr>
      <w:r w:rsidRPr="00E0003E">
        <w:rPr>
          <w:b/>
          <w:bCs/>
        </w:rPr>
        <w:t>8. ОБСТОЯТЕЛЬСТВА НЕПРЕОДОЛИМОЙ СИЛЫ</w:t>
      </w:r>
    </w:p>
    <w:p w14:paraId="1DF44292" w14:textId="77777777" w:rsidR="005E5E27" w:rsidRPr="00E0003E" w:rsidRDefault="005E5E27" w:rsidP="001D7ED5">
      <w:pPr>
        <w:numPr>
          <w:ilvl w:val="1"/>
          <w:numId w:val="10"/>
        </w:numPr>
        <w:tabs>
          <w:tab w:val="left" w:pos="1800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Стороны</w:t>
      </w:r>
      <w:r w:rsidRPr="00E0003E">
        <w:rPr>
          <w:spacing w:val="34"/>
        </w:rPr>
        <w:t xml:space="preserve"> </w:t>
      </w:r>
      <w:r w:rsidRPr="00E0003E">
        <w:t>освобождаются</w:t>
      </w:r>
      <w:r w:rsidRPr="00E0003E">
        <w:rPr>
          <w:spacing w:val="35"/>
        </w:rPr>
        <w:t xml:space="preserve"> </w:t>
      </w:r>
      <w:r w:rsidRPr="00E0003E">
        <w:t>от</w:t>
      </w:r>
      <w:r w:rsidRPr="00E0003E">
        <w:rPr>
          <w:spacing w:val="35"/>
        </w:rPr>
        <w:t xml:space="preserve"> </w:t>
      </w:r>
      <w:r w:rsidRPr="00E0003E">
        <w:t>ответственности</w:t>
      </w:r>
      <w:r w:rsidRPr="00E0003E">
        <w:rPr>
          <w:spacing w:val="34"/>
        </w:rPr>
        <w:t xml:space="preserve"> </w:t>
      </w:r>
      <w:r w:rsidRPr="00E0003E">
        <w:t>за</w:t>
      </w:r>
      <w:r w:rsidRPr="00E0003E">
        <w:rPr>
          <w:spacing w:val="37"/>
        </w:rPr>
        <w:t xml:space="preserve"> </w:t>
      </w:r>
      <w:r w:rsidRPr="00E0003E">
        <w:t>частичное</w:t>
      </w:r>
      <w:r w:rsidRPr="00E0003E">
        <w:rPr>
          <w:spacing w:val="33"/>
        </w:rPr>
        <w:t xml:space="preserve"> </w:t>
      </w:r>
      <w:r w:rsidRPr="00E0003E">
        <w:t>или</w:t>
      </w:r>
      <w:r w:rsidRPr="00E0003E">
        <w:rPr>
          <w:spacing w:val="35"/>
        </w:rPr>
        <w:t xml:space="preserve"> </w:t>
      </w:r>
      <w:r w:rsidRPr="00E0003E">
        <w:t>полное неисполнение</w:t>
      </w:r>
      <w:r w:rsidRPr="00E0003E">
        <w:rPr>
          <w:spacing w:val="18"/>
        </w:rPr>
        <w:t xml:space="preserve"> </w:t>
      </w:r>
      <w:r w:rsidRPr="00E0003E">
        <w:t>обязательств</w:t>
      </w:r>
      <w:r w:rsidRPr="00E0003E">
        <w:rPr>
          <w:spacing w:val="19"/>
        </w:rPr>
        <w:t xml:space="preserve"> </w:t>
      </w:r>
      <w:r w:rsidRPr="00E0003E">
        <w:t>по</w:t>
      </w:r>
      <w:r w:rsidRPr="00E0003E">
        <w:rPr>
          <w:spacing w:val="16"/>
        </w:rPr>
        <w:t xml:space="preserve"> </w:t>
      </w:r>
      <w:r w:rsidRPr="00E0003E">
        <w:t>настоящему</w:t>
      </w:r>
      <w:r w:rsidRPr="00E0003E">
        <w:rPr>
          <w:spacing w:val="18"/>
        </w:rPr>
        <w:t xml:space="preserve"> </w:t>
      </w:r>
      <w:r w:rsidRPr="00E0003E">
        <w:t>Договору</w:t>
      </w:r>
      <w:r w:rsidRPr="00E0003E">
        <w:rPr>
          <w:spacing w:val="18"/>
        </w:rPr>
        <w:t xml:space="preserve"> </w:t>
      </w:r>
      <w:r w:rsidRPr="00E0003E">
        <w:t>в</w:t>
      </w:r>
      <w:r w:rsidRPr="00E0003E">
        <w:rPr>
          <w:spacing w:val="18"/>
        </w:rPr>
        <w:t xml:space="preserve"> </w:t>
      </w:r>
      <w:r w:rsidRPr="00E0003E">
        <w:t>случаях,</w:t>
      </w:r>
      <w:r w:rsidRPr="00E0003E">
        <w:rPr>
          <w:spacing w:val="18"/>
        </w:rPr>
        <w:t xml:space="preserve"> </w:t>
      </w:r>
      <w:r w:rsidRPr="00E0003E">
        <w:t>если</w:t>
      </w:r>
      <w:r w:rsidRPr="00E0003E">
        <w:rPr>
          <w:spacing w:val="20"/>
        </w:rPr>
        <w:t xml:space="preserve"> </w:t>
      </w:r>
      <w:r w:rsidRPr="00E0003E">
        <w:t>такое</w:t>
      </w:r>
      <w:r w:rsidRPr="00E0003E">
        <w:rPr>
          <w:spacing w:val="18"/>
        </w:rPr>
        <w:t xml:space="preserve"> </w:t>
      </w:r>
      <w:r w:rsidRPr="00E0003E">
        <w:t>неисполнение является</w:t>
      </w:r>
      <w:r w:rsidRPr="00E0003E">
        <w:rPr>
          <w:spacing w:val="28"/>
        </w:rPr>
        <w:t xml:space="preserve"> </w:t>
      </w:r>
      <w:r w:rsidRPr="00E0003E">
        <w:t>следствием</w:t>
      </w:r>
      <w:r w:rsidRPr="00E0003E">
        <w:rPr>
          <w:spacing w:val="27"/>
        </w:rPr>
        <w:t xml:space="preserve"> </w:t>
      </w:r>
      <w:r w:rsidRPr="00E0003E">
        <w:t>непредвиденных</w:t>
      </w:r>
      <w:r w:rsidRPr="00E0003E">
        <w:rPr>
          <w:spacing w:val="28"/>
        </w:rPr>
        <w:t xml:space="preserve"> </w:t>
      </w:r>
      <w:r w:rsidRPr="00E0003E">
        <w:t>и</w:t>
      </w:r>
      <w:r w:rsidRPr="00E0003E">
        <w:rPr>
          <w:spacing w:val="29"/>
        </w:rPr>
        <w:t xml:space="preserve"> </w:t>
      </w:r>
      <w:r w:rsidRPr="00E0003E">
        <w:t>непредотвратимых</w:t>
      </w:r>
      <w:r w:rsidRPr="00E0003E">
        <w:rPr>
          <w:spacing w:val="28"/>
        </w:rPr>
        <w:t xml:space="preserve"> </w:t>
      </w:r>
      <w:r w:rsidRPr="00E0003E">
        <w:t>обстоятельств</w:t>
      </w:r>
      <w:r w:rsidRPr="00E0003E">
        <w:rPr>
          <w:spacing w:val="28"/>
        </w:rPr>
        <w:t xml:space="preserve"> </w:t>
      </w:r>
      <w:r w:rsidRPr="00E0003E">
        <w:t>(обстоятельств непреодолимой</w:t>
      </w:r>
      <w:r w:rsidRPr="00E0003E">
        <w:rPr>
          <w:spacing w:val="39"/>
        </w:rPr>
        <w:t xml:space="preserve"> </w:t>
      </w:r>
      <w:r w:rsidRPr="00E0003E">
        <w:t>силы),</w:t>
      </w:r>
      <w:r w:rsidRPr="00E0003E">
        <w:rPr>
          <w:spacing w:val="38"/>
        </w:rPr>
        <w:t xml:space="preserve"> </w:t>
      </w:r>
      <w:r w:rsidRPr="00E0003E">
        <w:t>таких</w:t>
      </w:r>
      <w:r w:rsidRPr="00E0003E">
        <w:rPr>
          <w:spacing w:val="37"/>
        </w:rPr>
        <w:t xml:space="preserve"> </w:t>
      </w:r>
      <w:r w:rsidRPr="00E0003E">
        <w:t>как:</w:t>
      </w:r>
      <w:r w:rsidRPr="00E0003E">
        <w:rPr>
          <w:spacing w:val="37"/>
        </w:rPr>
        <w:t xml:space="preserve"> </w:t>
      </w:r>
      <w:r w:rsidRPr="00E0003E">
        <w:t>пожары,</w:t>
      </w:r>
      <w:r w:rsidRPr="00E0003E">
        <w:rPr>
          <w:spacing w:val="37"/>
        </w:rPr>
        <w:t xml:space="preserve"> </w:t>
      </w:r>
      <w:r w:rsidRPr="00E0003E">
        <w:t>стихийные</w:t>
      </w:r>
      <w:r w:rsidRPr="00E0003E">
        <w:rPr>
          <w:spacing w:val="38"/>
        </w:rPr>
        <w:t xml:space="preserve"> </w:t>
      </w:r>
      <w:r w:rsidRPr="00E0003E">
        <w:t>бедствия,</w:t>
      </w:r>
      <w:r w:rsidRPr="00E0003E">
        <w:rPr>
          <w:spacing w:val="38"/>
        </w:rPr>
        <w:t xml:space="preserve"> </w:t>
      </w:r>
      <w:r w:rsidRPr="00E0003E">
        <w:t>национальные</w:t>
      </w:r>
      <w:r w:rsidRPr="00E0003E">
        <w:rPr>
          <w:spacing w:val="38"/>
        </w:rPr>
        <w:t xml:space="preserve"> </w:t>
      </w:r>
      <w:r w:rsidRPr="00E0003E">
        <w:t>и межнациональные</w:t>
      </w:r>
      <w:r w:rsidRPr="00E0003E">
        <w:rPr>
          <w:spacing w:val="40"/>
        </w:rPr>
        <w:t xml:space="preserve"> </w:t>
      </w:r>
      <w:r w:rsidRPr="00E0003E">
        <w:t>конфликты,</w:t>
      </w:r>
      <w:r w:rsidRPr="00E0003E">
        <w:rPr>
          <w:spacing w:val="40"/>
        </w:rPr>
        <w:t xml:space="preserve"> </w:t>
      </w:r>
      <w:r w:rsidRPr="00E0003E">
        <w:t>войны,</w:t>
      </w:r>
      <w:r w:rsidRPr="00E0003E">
        <w:rPr>
          <w:spacing w:val="40"/>
        </w:rPr>
        <w:t xml:space="preserve"> </w:t>
      </w:r>
      <w:r w:rsidRPr="00E0003E">
        <w:t>забастовки,</w:t>
      </w:r>
      <w:r w:rsidRPr="00E0003E">
        <w:rPr>
          <w:spacing w:val="40"/>
        </w:rPr>
        <w:t xml:space="preserve"> </w:t>
      </w:r>
      <w:r w:rsidRPr="00E0003E">
        <w:t>запреты</w:t>
      </w:r>
      <w:r w:rsidRPr="00E0003E">
        <w:rPr>
          <w:spacing w:val="40"/>
        </w:rPr>
        <w:t xml:space="preserve"> </w:t>
      </w:r>
      <w:r w:rsidRPr="00E0003E">
        <w:t>государственных</w:t>
      </w:r>
      <w:r w:rsidRPr="00E0003E">
        <w:rPr>
          <w:spacing w:val="40"/>
        </w:rPr>
        <w:t xml:space="preserve"> </w:t>
      </w:r>
      <w:r w:rsidRPr="00E0003E">
        <w:t>органов</w:t>
      </w:r>
      <w:r w:rsidRPr="00E0003E">
        <w:rPr>
          <w:spacing w:val="40"/>
        </w:rPr>
        <w:t xml:space="preserve"> </w:t>
      </w:r>
      <w:r w:rsidRPr="00E0003E">
        <w:t>на экспорт Товара.</w:t>
      </w:r>
    </w:p>
    <w:p w14:paraId="3EAA9ED9" w14:textId="77777777" w:rsidR="005E5E27" w:rsidRPr="00E0003E" w:rsidRDefault="005E5E27" w:rsidP="001D7ED5">
      <w:pPr>
        <w:numPr>
          <w:ilvl w:val="1"/>
          <w:numId w:val="10"/>
        </w:numPr>
        <w:tabs>
          <w:tab w:val="left" w:pos="1718"/>
        </w:tabs>
        <w:kinsoku w:val="0"/>
        <w:overflowPunct w:val="0"/>
        <w:autoSpaceDE w:val="0"/>
        <w:autoSpaceDN w:val="0"/>
        <w:adjustRightInd w:val="0"/>
        <w:ind w:left="544" w:right="30" w:firstLine="709"/>
        <w:jc w:val="both"/>
      </w:pPr>
      <w:r w:rsidRPr="00E0003E">
        <w:t>Если</w:t>
      </w:r>
      <w:r w:rsidRPr="00E0003E">
        <w:rPr>
          <w:spacing w:val="40"/>
        </w:rPr>
        <w:t xml:space="preserve"> </w:t>
      </w:r>
      <w:r w:rsidRPr="00E0003E">
        <w:t>обстоятельства</w:t>
      </w:r>
      <w:r w:rsidRPr="00E0003E">
        <w:rPr>
          <w:spacing w:val="40"/>
        </w:rPr>
        <w:t xml:space="preserve"> </w:t>
      </w:r>
      <w:r w:rsidRPr="00E0003E">
        <w:t>непреодолимой</w:t>
      </w:r>
      <w:r w:rsidRPr="00E0003E">
        <w:rPr>
          <w:spacing w:val="40"/>
        </w:rPr>
        <w:t xml:space="preserve"> </w:t>
      </w:r>
      <w:r w:rsidRPr="00E0003E">
        <w:t>силы</w:t>
      </w:r>
      <w:r w:rsidRPr="00E0003E">
        <w:rPr>
          <w:spacing w:val="40"/>
        </w:rPr>
        <w:t xml:space="preserve"> </w:t>
      </w:r>
      <w:r w:rsidRPr="00E0003E">
        <w:t>повлияли</w:t>
      </w:r>
      <w:r w:rsidRPr="00E0003E">
        <w:rPr>
          <w:spacing w:val="40"/>
        </w:rPr>
        <w:t xml:space="preserve"> </w:t>
      </w:r>
      <w:r w:rsidRPr="00E0003E">
        <w:t>на</w:t>
      </w:r>
      <w:r w:rsidRPr="00E0003E">
        <w:rPr>
          <w:spacing w:val="40"/>
        </w:rPr>
        <w:t xml:space="preserve"> </w:t>
      </w:r>
      <w:r w:rsidRPr="00E0003E">
        <w:t>исполнение</w:t>
      </w:r>
      <w:r w:rsidRPr="00E0003E">
        <w:rPr>
          <w:spacing w:val="40"/>
        </w:rPr>
        <w:t xml:space="preserve"> </w:t>
      </w:r>
      <w:r w:rsidRPr="00E0003E">
        <w:t>условий настоящего</w:t>
      </w:r>
      <w:r w:rsidRPr="00E0003E">
        <w:rPr>
          <w:spacing w:val="40"/>
        </w:rPr>
        <w:t xml:space="preserve"> </w:t>
      </w:r>
      <w:r w:rsidRPr="00E0003E">
        <w:t>Договора,</w:t>
      </w:r>
      <w:r w:rsidRPr="00E0003E">
        <w:rPr>
          <w:spacing w:val="40"/>
        </w:rPr>
        <w:t xml:space="preserve"> </w:t>
      </w:r>
      <w:r w:rsidRPr="00E0003E">
        <w:t>сроки</w:t>
      </w:r>
      <w:r w:rsidRPr="00E0003E">
        <w:rPr>
          <w:spacing w:val="40"/>
        </w:rPr>
        <w:t xml:space="preserve"> </w:t>
      </w:r>
      <w:r w:rsidRPr="00E0003E">
        <w:t>выполнения</w:t>
      </w:r>
      <w:r w:rsidRPr="00E0003E">
        <w:rPr>
          <w:spacing w:val="40"/>
        </w:rPr>
        <w:t xml:space="preserve"> </w:t>
      </w:r>
      <w:r w:rsidRPr="00E0003E">
        <w:t>обязательств</w:t>
      </w:r>
      <w:r w:rsidRPr="00E0003E">
        <w:rPr>
          <w:spacing w:val="40"/>
        </w:rPr>
        <w:t xml:space="preserve"> </w:t>
      </w:r>
      <w:r w:rsidRPr="00E0003E">
        <w:t>по</w:t>
      </w:r>
      <w:r w:rsidRPr="00E0003E">
        <w:rPr>
          <w:spacing w:val="40"/>
        </w:rPr>
        <w:t xml:space="preserve"> </w:t>
      </w:r>
      <w:r w:rsidRPr="00E0003E">
        <w:t>настоящему</w:t>
      </w:r>
      <w:r w:rsidRPr="00E0003E">
        <w:rPr>
          <w:spacing w:val="40"/>
        </w:rPr>
        <w:t xml:space="preserve"> </w:t>
      </w:r>
      <w:r w:rsidRPr="00E0003E">
        <w:t>Договору продлеваются на срок действия этих обстоятельств.</w:t>
      </w:r>
    </w:p>
    <w:p w14:paraId="329CD36F" w14:textId="77777777" w:rsidR="005E5E27" w:rsidRPr="00E0003E" w:rsidRDefault="005E5E27" w:rsidP="001D7ED5">
      <w:pPr>
        <w:numPr>
          <w:ilvl w:val="1"/>
          <w:numId w:val="9"/>
        </w:numPr>
        <w:tabs>
          <w:tab w:val="left" w:pos="1766"/>
        </w:tabs>
        <w:kinsoku w:val="0"/>
        <w:overflowPunct w:val="0"/>
        <w:autoSpaceDE w:val="0"/>
        <w:autoSpaceDN w:val="0"/>
        <w:adjustRightInd w:val="0"/>
        <w:ind w:left="544" w:right="30" w:firstLine="709"/>
        <w:jc w:val="both"/>
      </w:pPr>
      <w:r w:rsidRPr="00E0003E">
        <w:t>Сторона,</w:t>
      </w:r>
      <w:r w:rsidRPr="00E0003E">
        <w:rPr>
          <w:spacing w:val="68"/>
          <w:w w:val="150"/>
        </w:rPr>
        <w:t xml:space="preserve"> </w:t>
      </w:r>
      <w:r w:rsidRPr="00E0003E">
        <w:t>для</w:t>
      </w:r>
      <w:r w:rsidRPr="00E0003E">
        <w:rPr>
          <w:spacing w:val="66"/>
          <w:w w:val="150"/>
        </w:rPr>
        <w:t xml:space="preserve"> </w:t>
      </w:r>
      <w:r w:rsidRPr="00E0003E">
        <w:t>которой</w:t>
      </w:r>
      <w:r w:rsidRPr="00E0003E">
        <w:rPr>
          <w:spacing w:val="69"/>
          <w:w w:val="150"/>
        </w:rPr>
        <w:t xml:space="preserve"> </w:t>
      </w:r>
      <w:r w:rsidRPr="00E0003E">
        <w:t>создалась</w:t>
      </w:r>
      <w:r w:rsidRPr="00E0003E">
        <w:rPr>
          <w:spacing w:val="69"/>
          <w:w w:val="150"/>
        </w:rPr>
        <w:t xml:space="preserve"> </w:t>
      </w:r>
      <w:r w:rsidRPr="00E0003E">
        <w:t>невозможность</w:t>
      </w:r>
      <w:r w:rsidRPr="00E0003E">
        <w:rPr>
          <w:spacing w:val="70"/>
          <w:w w:val="150"/>
        </w:rPr>
        <w:t xml:space="preserve"> </w:t>
      </w:r>
      <w:r w:rsidRPr="00E0003E">
        <w:t>исполнения обязательств</w:t>
      </w:r>
      <w:r w:rsidRPr="00E0003E">
        <w:rPr>
          <w:spacing w:val="25"/>
        </w:rPr>
        <w:t xml:space="preserve"> </w:t>
      </w:r>
      <w:r w:rsidRPr="00E0003E">
        <w:t>в</w:t>
      </w:r>
      <w:r w:rsidRPr="00E0003E">
        <w:rPr>
          <w:spacing w:val="24"/>
        </w:rPr>
        <w:t xml:space="preserve"> </w:t>
      </w:r>
      <w:r w:rsidRPr="00E0003E">
        <w:t>силу</w:t>
      </w:r>
      <w:r w:rsidRPr="00E0003E">
        <w:rPr>
          <w:spacing w:val="24"/>
        </w:rPr>
        <w:t xml:space="preserve"> </w:t>
      </w:r>
      <w:r w:rsidRPr="00E0003E">
        <w:t>действия</w:t>
      </w:r>
      <w:r w:rsidRPr="00E0003E">
        <w:rPr>
          <w:spacing w:val="24"/>
        </w:rPr>
        <w:t xml:space="preserve"> </w:t>
      </w:r>
      <w:r w:rsidRPr="00E0003E">
        <w:t>обстоятельств</w:t>
      </w:r>
      <w:r w:rsidRPr="00E0003E">
        <w:rPr>
          <w:spacing w:val="25"/>
        </w:rPr>
        <w:t xml:space="preserve"> </w:t>
      </w:r>
      <w:r w:rsidRPr="00E0003E">
        <w:t>непреодолимой</w:t>
      </w:r>
      <w:r w:rsidRPr="00E0003E">
        <w:rPr>
          <w:spacing w:val="25"/>
        </w:rPr>
        <w:t xml:space="preserve"> </w:t>
      </w:r>
      <w:r w:rsidRPr="00E0003E">
        <w:t>силы,</w:t>
      </w:r>
      <w:r w:rsidRPr="00E0003E">
        <w:rPr>
          <w:spacing w:val="24"/>
        </w:rPr>
        <w:t xml:space="preserve"> </w:t>
      </w:r>
      <w:r w:rsidRPr="00E0003E">
        <w:t>обязана</w:t>
      </w:r>
      <w:r w:rsidRPr="00E0003E">
        <w:rPr>
          <w:spacing w:val="23"/>
        </w:rPr>
        <w:t xml:space="preserve"> </w:t>
      </w:r>
      <w:r w:rsidRPr="00E0003E">
        <w:t>в</w:t>
      </w:r>
      <w:r w:rsidRPr="00E0003E">
        <w:rPr>
          <w:spacing w:val="24"/>
        </w:rPr>
        <w:t xml:space="preserve"> </w:t>
      </w:r>
      <w:r w:rsidRPr="00E0003E">
        <w:t>письменной форме</w:t>
      </w:r>
      <w:r w:rsidRPr="00E0003E">
        <w:rPr>
          <w:spacing w:val="56"/>
        </w:rPr>
        <w:t xml:space="preserve"> </w:t>
      </w:r>
      <w:r w:rsidRPr="00E0003E">
        <w:t>сообщить</w:t>
      </w:r>
      <w:r w:rsidRPr="00E0003E">
        <w:rPr>
          <w:spacing w:val="58"/>
        </w:rPr>
        <w:t xml:space="preserve"> </w:t>
      </w:r>
      <w:r w:rsidRPr="00E0003E">
        <w:t>другой</w:t>
      </w:r>
      <w:r w:rsidRPr="00E0003E">
        <w:rPr>
          <w:spacing w:val="58"/>
        </w:rPr>
        <w:t xml:space="preserve"> </w:t>
      </w:r>
      <w:r w:rsidRPr="00E0003E">
        <w:t>Стороне</w:t>
      </w:r>
      <w:r w:rsidRPr="00E0003E">
        <w:rPr>
          <w:spacing w:val="57"/>
        </w:rPr>
        <w:t xml:space="preserve"> </w:t>
      </w:r>
      <w:r w:rsidRPr="00E0003E">
        <w:t>по</w:t>
      </w:r>
      <w:r w:rsidRPr="00E0003E">
        <w:rPr>
          <w:spacing w:val="56"/>
        </w:rPr>
        <w:t xml:space="preserve"> </w:t>
      </w:r>
      <w:r w:rsidRPr="00E0003E">
        <w:t>Договору</w:t>
      </w:r>
      <w:r w:rsidRPr="00E0003E">
        <w:rPr>
          <w:spacing w:val="57"/>
        </w:rPr>
        <w:t xml:space="preserve"> </w:t>
      </w:r>
      <w:r w:rsidRPr="00E0003E">
        <w:t>о</w:t>
      </w:r>
      <w:r w:rsidRPr="00E0003E">
        <w:rPr>
          <w:spacing w:val="57"/>
        </w:rPr>
        <w:t xml:space="preserve"> </w:t>
      </w:r>
      <w:r w:rsidRPr="00E0003E">
        <w:t>наступлении</w:t>
      </w:r>
      <w:r w:rsidRPr="00E0003E">
        <w:rPr>
          <w:spacing w:val="58"/>
        </w:rPr>
        <w:t xml:space="preserve"> </w:t>
      </w:r>
      <w:r w:rsidRPr="00E0003E">
        <w:t>вышеуказанных обстоятельств не позднее 10 (десяти) календарных дней с момента их наступления.</w:t>
      </w:r>
    </w:p>
    <w:p w14:paraId="456812AE" w14:textId="77777777" w:rsidR="005E5E27" w:rsidRPr="00E0003E" w:rsidRDefault="005E5E27" w:rsidP="001D7ED5">
      <w:pPr>
        <w:numPr>
          <w:ilvl w:val="1"/>
          <w:numId w:val="9"/>
        </w:numPr>
        <w:tabs>
          <w:tab w:val="left" w:pos="1733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Надлежащим</w:t>
      </w:r>
      <w:r w:rsidRPr="00E0003E">
        <w:rPr>
          <w:spacing w:val="65"/>
        </w:rPr>
        <w:t xml:space="preserve"> </w:t>
      </w:r>
      <w:r w:rsidRPr="00E0003E">
        <w:t>подтверждением</w:t>
      </w:r>
      <w:r w:rsidRPr="00E0003E">
        <w:rPr>
          <w:spacing w:val="65"/>
        </w:rPr>
        <w:t xml:space="preserve"> </w:t>
      </w:r>
      <w:r w:rsidRPr="00E0003E">
        <w:t>возникновения</w:t>
      </w:r>
      <w:r w:rsidRPr="00E0003E">
        <w:rPr>
          <w:spacing w:val="66"/>
        </w:rPr>
        <w:t xml:space="preserve"> </w:t>
      </w:r>
      <w:r w:rsidRPr="00E0003E">
        <w:t>обстоятельств</w:t>
      </w:r>
      <w:r w:rsidRPr="00E0003E">
        <w:rPr>
          <w:spacing w:val="64"/>
        </w:rPr>
        <w:t xml:space="preserve"> </w:t>
      </w:r>
      <w:r w:rsidRPr="00E0003E">
        <w:t>непреодолимой силы</w:t>
      </w:r>
      <w:r w:rsidRPr="00E0003E">
        <w:rPr>
          <w:spacing w:val="80"/>
        </w:rPr>
        <w:t xml:space="preserve"> </w:t>
      </w:r>
      <w:r w:rsidRPr="00E0003E">
        <w:t>является</w:t>
      </w:r>
      <w:r w:rsidRPr="00E0003E">
        <w:rPr>
          <w:spacing w:val="80"/>
        </w:rPr>
        <w:t xml:space="preserve"> </w:t>
      </w:r>
      <w:r w:rsidRPr="00E0003E">
        <w:t>документ,</w:t>
      </w:r>
      <w:r w:rsidRPr="00E0003E">
        <w:rPr>
          <w:spacing w:val="80"/>
        </w:rPr>
        <w:t xml:space="preserve"> </w:t>
      </w:r>
      <w:r w:rsidRPr="00E0003E">
        <w:t>выдаваемый</w:t>
      </w:r>
      <w:r w:rsidRPr="00E0003E">
        <w:rPr>
          <w:spacing w:val="80"/>
        </w:rPr>
        <w:t xml:space="preserve"> </w:t>
      </w:r>
      <w:r w:rsidRPr="00E0003E">
        <w:t>Торгово-промышленной</w:t>
      </w:r>
      <w:r w:rsidRPr="00E0003E">
        <w:rPr>
          <w:spacing w:val="80"/>
        </w:rPr>
        <w:t xml:space="preserve"> </w:t>
      </w:r>
      <w:r w:rsidRPr="00E0003E">
        <w:t>палатой</w:t>
      </w:r>
      <w:r w:rsidRPr="00E0003E">
        <w:rPr>
          <w:spacing w:val="80"/>
        </w:rPr>
        <w:t xml:space="preserve"> </w:t>
      </w:r>
      <w:r w:rsidRPr="00E0003E">
        <w:t>(иным аналогичным органом) страны, в которой возникли данные обстоятельства.</w:t>
      </w:r>
    </w:p>
    <w:p w14:paraId="44A17062" w14:textId="77777777" w:rsidR="005E5E27" w:rsidRPr="00E0003E" w:rsidRDefault="005E5E27" w:rsidP="001D7ED5">
      <w:pPr>
        <w:numPr>
          <w:ilvl w:val="1"/>
          <w:numId w:val="9"/>
        </w:numPr>
        <w:tabs>
          <w:tab w:val="left" w:pos="1730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Если</w:t>
      </w:r>
      <w:r w:rsidRPr="00E0003E">
        <w:rPr>
          <w:spacing w:val="61"/>
        </w:rPr>
        <w:t xml:space="preserve"> </w:t>
      </w:r>
      <w:r w:rsidRPr="00E0003E">
        <w:t>срок</w:t>
      </w:r>
      <w:r w:rsidRPr="00E0003E">
        <w:rPr>
          <w:spacing w:val="59"/>
        </w:rPr>
        <w:t xml:space="preserve"> </w:t>
      </w:r>
      <w:r w:rsidRPr="00E0003E">
        <w:t>действия</w:t>
      </w:r>
      <w:r w:rsidRPr="00E0003E">
        <w:rPr>
          <w:spacing w:val="60"/>
        </w:rPr>
        <w:t xml:space="preserve"> </w:t>
      </w:r>
      <w:r w:rsidRPr="00E0003E">
        <w:t>обстоятельств</w:t>
      </w:r>
      <w:r w:rsidRPr="00E0003E">
        <w:rPr>
          <w:spacing w:val="58"/>
        </w:rPr>
        <w:t xml:space="preserve"> </w:t>
      </w:r>
      <w:r w:rsidRPr="00E0003E">
        <w:t>непреодолимой</w:t>
      </w:r>
      <w:r w:rsidRPr="00E0003E">
        <w:rPr>
          <w:spacing w:val="61"/>
        </w:rPr>
        <w:t xml:space="preserve"> </w:t>
      </w:r>
      <w:r w:rsidRPr="00E0003E">
        <w:t>силы</w:t>
      </w:r>
      <w:r w:rsidRPr="00E0003E">
        <w:rPr>
          <w:spacing w:val="58"/>
        </w:rPr>
        <w:t xml:space="preserve"> </w:t>
      </w:r>
      <w:r w:rsidRPr="00E0003E">
        <w:t>превышает</w:t>
      </w:r>
      <w:r w:rsidRPr="00E0003E">
        <w:rPr>
          <w:spacing w:val="61"/>
        </w:rPr>
        <w:t xml:space="preserve"> </w:t>
      </w:r>
      <w:r w:rsidRPr="00E0003E">
        <w:t>3</w:t>
      </w:r>
      <w:r w:rsidRPr="00E0003E">
        <w:rPr>
          <w:spacing w:val="60"/>
        </w:rPr>
        <w:t xml:space="preserve"> </w:t>
      </w:r>
      <w:r w:rsidRPr="00E0003E">
        <w:t>(три) месяца,</w:t>
      </w:r>
      <w:r w:rsidRPr="00E0003E">
        <w:rPr>
          <w:spacing w:val="80"/>
        </w:rPr>
        <w:t xml:space="preserve"> </w:t>
      </w:r>
      <w:r w:rsidRPr="00E0003E">
        <w:t>каждая</w:t>
      </w:r>
      <w:r w:rsidRPr="00E0003E">
        <w:rPr>
          <w:spacing w:val="80"/>
        </w:rPr>
        <w:t xml:space="preserve"> </w:t>
      </w:r>
      <w:r w:rsidRPr="00E0003E">
        <w:t>из</w:t>
      </w:r>
      <w:r w:rsidRPr="00E0003E">
        <w:rPr>
          <w:spacing w:val="60"/>
          <w:w w:val="150"/>
        </w:rPr>
        <w:t xml:space="preserve"> </w:t>
      </w:r>
      <w:r w:rsidRPr="00E0003E">
        <w:t>Сторон</w:t>
      </w:r>
      <w:r w:rsidRPr="00E0003E">
        <w:rPr>
          <w:spacing w:val="60"/>
          <w:w w:val="150"/>
        </w:rPr>
        <w:t xml:space="preserve"> </w:t>
      </w:r>
      <w:r w:rsidRPr="00E0003E">
        <w:t>вправе</w:t>
      </w:r>
      <w:r w:rsidRPr="00E0003E">
        <w:rPr>
          <w:spacing w:val="80"/>
        </w:rPr>
        <w:t xml:space="preserve"> </w:t>
      </w:r>
      <w:r w:rsidRPr="00E0003E">
        <w:t>отказаться</w:t>
      </w:r>
      <w:r w:rsidRPr="00E0003E">
        <w:rPr>
          <w:spacing w:val="80"/>
        </w:rPr>
        <w:t xml:space="preserve"> </w:t>
      </w:r>
      <w:r w:rsidRPr="00E0003E">
        <w:t>от</w:t>
      </w:r>
      <w:r w:rsidRPr="00E0003E">
        <w:rPr>
          <w:spacing w:val="60"/>
          <w:w w:val="150"/>
        </w:rPr>
        <w:t xml:space="preserve"> </w:t>
      </w:r>
      <w:r w:rsidRPr="00E0003E">
        <w:t>выполнения</w:t>
      </w:r>
      <w:r w:rsidRPr="00E0003E">
        <w:rPr>
          <w:spacing w:val="80"/>
        </w:rPr>
        <w:t xml:space="preserve"> </w:t>
      </w:r>
      <w:r w:rsidRPr="00E0003E">
        <w:t>своих</w:t>
      </w:r>
      <w:r w:rsidRPr="00E0003E">
        <w:rPr>
          <w:spacing w:val="80"/>
        </w:rPr>
        <w:t xml:space="preserve"> </w:t>
      </w:r>
      <w:r w:rsidRPr="00E0003E">
        <w:t>обязательств</w:t>
      </w:r>
      <w:r w:rsidRPr="00E0003E">
        <w:rPr>
          <w:spacing w:val="80"/>
        </w:rPr>
        <w:t xml:space="preserve"> </w:t>
      </w:r>
      <w:r w:rsidRPr="00E0003E">
        <w:t>по настоящему</w:t>
      </w:r>
      <w:r w:rsidRPr="00E0003E">
        <w:rPr>
          <w:spacing w:val="38"/>
        </w:rPr>
        <w:t xml:space="preserve"> </w:t>
      </w:r>
      <w:r w:rsidRPr="00E0003E">
        <w:t>Договору</w:t>
      </w:r>
      <w:r w:rsidRPr="00E0003E">
        <w:rPr>
          <w:spacing w:val="38"/>
        </w:rPr>
        <w:t xml:space="preserve"> </w:t>
      </w:r>
      <w:r w:rsidRPr="00E0003E">
        <w:t>и</w:t>
      </w:r>
      <w:r w:rsidRPr="00E0003E">
        <w:rPr>
          <w:spacing w:val="39"/>
        </w:rPr>
        <w:t xml:space="preserve"> </w:t>
      </w:r>
      <w:r w:rsidRPr="00E0003E">
        <w:t>расторгнуть</w:t>
      </w:r>
      <w:r w:rsidRPr="00E0003E">
        <w:rPr>
          <w:spacing w:val="38"/>
        </w:rPr>
        <w:t xml:space="preserve"> </w:t>
      </w:r>
      <w:r w:rsidRPr="00E0003E">
        <w:t>его.</w:t>
      </w:r>
      <w:r w:rsidRPr="00E0003E">
        <w:rPr>
          <w:spacing w:val="38"/>
        </w:rPr>
        <w:t xml:space="preserve"> </w:t>
      </w:r>
      <w:r w:rsidRPr="00E0003E">
        <w:t>В</w:t>
      </w:r>
      <w:r w:rsidRPr="00E0003E">
        <w:rPr>
          <w:spacing w:val="36"/>
        </w:rPr>
        <w:t xml:space="preserve"> </w:t>
      </w:r>
      <w:r w:rsidRPr="00E0003E">
        <w:t>том</w:t>
      </w:r>
      <w:r w:rsidRPr="00E0003E">
        <w:rPr>
          <w:spacing w:val="37"/>
        </w:rPr>
        <w:t xml:space="preserve"> </w:t>
      </w:r>
      <w:r w:rsidRPr="00E0003E">
        <w:t>случае,</w:t>
      </w:r>
      <w:r w:rsidRPr="00E0003E">
        <w:rPr>
          <w:spacing w:val="38"/>
        </w:rPr>
        <w:t xml:space="preserve"> </w:t>
      </w:r>
      <w:r w:rsidRPr="00E0003E">
        <w:t>если</w:t>
      </w:r>
      <w:r w:rsidRPr="00E0003E">
        <w:rPr>
          <w:spacing w:val="39"/>
        </w:rPr>
        <w:t xml:space="preserve"> </w:t>
      </w:r>
      <w:r w:rsidRPr="00E0003E">
        <w:t>Товар</w:t>
      </w:r>
      <w:r w:rsidRPr="00E0003E">
        <w:rPr>
          <w:spacing w:val="38"/>
        </w:rPr>
        <w:t xml:space="preserve"> </w:t>
      </w:r>
      <w:r w:rsidRPr="00E0003E">
        <w:t>был</w:t>
      </w:r>
      <w:r w:rsidRPr="00E0003E">
        <w:rPr>
          <w:spacing w:val="38"/>
        </w:rPr>
        <w:t xml:space="preserve"> </w:t>
      </w:r>
      <w:r w:rsidRPr="00E0003E">
        <w:t>оплачен,</w:t>
      </w:r>
      <w:r w:rsidRPr="00E0003E">
        <w:rPr>
          <w:spacing w:val="35"/>
        </w:rPr>
        <w:t xml:space="preserve"> </w:t>
      </w:r>
      <w:r w:rsidRPr="00E0003E">
        <w:t>но</w:t>
      </w:r>
      <w:r w:rsidRPr="00E0003E">
        <w:rPr>
          <w:spacing w:val="35"/>
        </w:rPr>
        <w:t xml:space="preserve"> </w:t>
      </w:r>
      <w:r w:rsidRPr="00E0003E">
        <w:t>не отгружен,</w:t>
      </w:r>
      <w:r w:rsidRPr="00E0003E">
        <w:rPr>
          <w:spacing w:val="80"/>
          <w:w w:val="150"/>
        </w:rPr>
        <w:t xml:space="preserve"> </w:t>
      </w:r>
      <w:r w:rsidRPr="00E0003E">
        <w:t>независимо</w:t>
      </w:r>
      <w:r w:rsidRPr="00E0003E">
        <w:rPr>
          <w:spacing w:val="80"/>
          <w:w w:val="150"/>
        </w:rPr>
        <w:t xml:space="preserve"> </w:t>
      </w:r>
      <w:r w:rsidRPr="00E0003E">
        <w:t>от</w:t>
      </w:r>
      <w:r w:rsidRPr="00E0003E">
        <w:rPr>
          <w:spacing w:val="80"/>
          <w:w w:val="150"/>
        </w:rPr>
        <w:t xml:space="preserve"> </w:t>
      </w:r>
      <w:r w:rsidRPr="00E0003E">
        <w:t>действия</w:t>
      </w:r>
      <w:r w:rsidRPr="00E0003E">
        <w:rPr>
          <w:spacing w:val="80"/>
          <w:w w:val="150"/>
        </w:rPr>
        <w:t xml:space="preserve"> </w:t>
      </w:r>
      <w:r w:rsidRPr="00E0003E">
        <w:t>обстоятельств</w:t>
      </w:r>
      <w:r w:rsidRPr="00E0003E">
        <w:rPr>
          <w:spacing w:val="80"/>
          <w:w w:val="150"/>
        </w:rPr>
        <w:t xml:space="preserve"> </w:t>
      </w:r>
      <w:r w:rsidRPr="00E0003E">
        <w:t>непреодолимой</w:t>
      </w:r>
      <w:r w:rsidRPr="00E0003E">
        <w:rPr>
          <w:spacing w:val="80"/>
          <w:w w:val="150"/>
        </w:rPr>
        <w:t xml:space="preserve"> </w:t>
      </w:r>
      <w:r w:rsidRPr="00E0003E">
        <w:t>силы,</w:t>
      </w:r>
      <w:r w:rsidRPr="00E0003E">
        <w:rPr>
          <w:spacing w:val="80"/>
          <w:w w:val="150"/>
        </w:rPr>
        <w:t xml:space="preserve"> </w:t>
      </w:r>
      <w:r w:rsidRPr="00E0003E">
        <w:t>Поставщик возвращает Покупателю уплаченную сумму денег</w:t>
      </w:r>
      <w:r w:rsidRPr="00E0003E">
        <w:rPr>
          <w:spacing w:val="-1"/>
        </w:rPr>
        <w:t xml:space="preserve"> </w:t>
      </w:r>
      <w:r w:rsidRPr="00E0003E">
        <w:t>за</w:t>
      </w:r>
      <w:r w:rsidRPr="00E0003E">
        <w:rPr>
          <w:spacing w:val="-1"/>
        </w:rPr>
        <w:t xml:space="preserve"> </w:t>
      </w:r>
      <w:r w:rsidRPr="00E0003E">
        <w:t>неотгруженный</w:t>
      </w:r>
      <w:r w:rsidRPr="00E0003E">
        <w:rPr>
          <w:spacing w:val="-2"/>
        </w:rPr>
        <w:t xml:space="preserve"> </w:t>
      </w:r>
      <w:r w:rsidRPr="00E0003E">
        <w:t>Товар.</w:t>
      </w:r>
    </w:p>
    <w:p w14:paraId="00612AE9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spacing w:before="1"/>
        <w:ind w:right="30"/>
      </w:pPr>
    </w:p>
    <w:p w14:paraId="2AB7CED0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ind w:left="3283" w:right="30"/>
        <w:rPr>
          <w:b/>
          <w:bCs/>
        </w:rPr>
      </w:pPr>
      <w:r w:rsidRPr="00E0003E">
        <w:rPr>
          <w:b/>
          <w:bCs/>
        </w:rPr>
        <w:t>9. ОТВЕТСТВЕННОСТЬ СТОРОН</w:t>
      </w:r>
    </w:p>
    <w:p w14:paraId="6885D4CF" w14:textId="77777777" w:rsidR="005E5E27" w:rsidRPr="00E0003E" w:rsidRDefault="005E5E27" w:rsidP="001D7ED5">
      <w:pPr>
        <w:tabs>
          <w:tab w:val="left" w:pos="1663"/>
        </w:tabs>
        <w:kinsoku w:val="0"/>
        <w:overflowPunct w:val="0"/>
        <w:autoSpaceDE w:val="0"/>
        <w:autoSpaceDN w:val="0"/>
        <w:adjustRightInd w:val="0"/>
        <w:ind w:left="130" w:right="30" w:firstLine="1106"/>
        <w:jc w:val="both"/>
      </w:pPr>
      <w:r w:rsidRPr="00E0003E">
        <w:t>9.1. В</w:t>
      </w:r>
      <w:r w:rsidRPr="00E0003E">
        <w:rPr>
          <w:spacing w:val="-4"/>
        </w:rPr>
        <w:t xml:space="preserve"> </w:t>
      </w:r>
      <w:r w:rsidRPr="00E0003E">
        <w:t>случае</w:t>
      </w:r>
      <w:r w:rsidRPr="00E0003E">
        <w:rPr>
          <w:spacing w:val="-5"/>
        </w:rPr>
        <w:t xml:space="preserve"> </w:t>
      </w:r>
      <w:r w:rsidRPr="00E0003E">
        <w:t>не</w:t>
      </w:r>
      <w:r w:rsidRPr="00E0003E">
        <w:rPr>
          <w:spacing w:val="-6"/>
        </w:rPr>
        <w:t xml:space="preserve"> </w:t>
      </w:r>
      <w:r w:rsidRPr="00E0003E">
        <w:t>поставки</w:t>
      </w:r>
      <w:r w:rsidRPr="00E0003E">
        <w:rPr>
          <w:spacing w:val="-3"/>
        </w:rPr>
        <w:t xml:space="preserve"> </w:t>
      </w:r>
      <w:r w:rsidRPr="00E0003E">
        <w:t>(недопоставки)</w:t>
      </w:r>
      <w:r w:rsidRPr="00E0003E">
        <w:rPr>
          <w:spacing w:val="-8"/>
        </w:rPr>
        <w:t xml:space="preserve"> </w:t>
      </w:r>
      <w:r w:rsidRPr="00E0003E">
        <w:t>товара</w:t>
      </w:r>
      <w:r w:rsidRPr="00E0003E">
        <w:rPr>
          <w:spacing w:val="-6"/>
        </w:rPr>
        <w:t xml:space="preserve"> </w:t>
      </w:r>
      <w:r w:rsidRPr="00E0003E">
        <w:t>Покупателю</w:t>
      </w:r>
      <w:r w:rsidRPr="00E0003E">
        <w:rPr>
          <w:spacing w:val="-4"/>
        </w:rPr>
        <w:t xml:space="preserve"> </w:t>
      </w:r>
      <w:r w:rsidRPr="00E0003E">
        <w:t>Поставщик</w:t>
      </w:r>
      <w:r w:rsidRPr="00E0003E">
        <w:rPr>
          <w:spacing w:val="-4"/>
        </w:rPr>
        <w:t xml:space="preserve"> </w:t>
      </w:r>
      <w:r w:rsidRPr="00E0003E">
        <w:t>уплачивает Покупателю</w:t>
      </w:r>
      <w:r w:rsidRPr="00E0003E">
        <w:rPr>
          <w:spacing w:val="73"/>
        </w:rPr>
        <w:t xml:space="preserve"> </w:t>
      </w:r>
      <w:r w:rsidRPr="00E0003E">
        <w:t>пеню</w:t>
      </w:r>
      <w:r w:rsidRPr="00E0003E">
        <w:rPr>
          <w:spacing w:val="73"/>
        </w:rPr>
        <w:t xml:space="preserve"> </w:t>
      </w:r>
      <w:r w:rsidRPr="00E0003E">
        <w:t>в</w:t>
      </w:r>
      <w:r w:rsidRPr="00E0003E">
        <w:rPr>
          <w:spacing w:val="72"/>
        </w:rPr>
        <w:t xml:space="preserve"> </w:t>
      </w:r>
      <w:r w:rsidRPr="00E0003E">
        <w:t>размере</w:t>
      </w:r>
      <w:r w:rsidRPr="00E0003E">
        <w:rPr>
          <w:spacing w:val="71"/>
        </w:rPr>
        <w:t xml:space="preserve"> </w:t>
      </w:r>
      <w:r w:rsidRPr="00E0003E">
        <w:t>0,1%</w:t>
      </w:r>
      <w:r w:rsidRPr="00E0003E">
        <w:rPr>
          <w:spacing w:val="70"/>
        </w:rPr>
        <w:t xml:space="preserve"> </w:t>
      </w:r>
      <w:r w:rsidRPr="00E0003E">
        <w:t>от</w:t>
      </w:r>
      <w:r w:rsidRPr="00E0003E">
        <w:rPr>
          <w:spacing w:val="73"/>
        </w:rPr>
        <w:t xml:space="preserve"> </w:t>
      </w:r>
      <w:r w:rsidRPr="00E0003E">
        <w:t>стоимости</w:t>
      </w:r>
      <w:r w:rsidRPr="00E0003E">
        <w:rPr>
          <w:spacing w:val="74"/>
        </w:rPr>
        <w:t xml:space="preserve"> </w:t>
      </w:r>
      <w:r w:rsidRPr="00E0003E">
        <w:t>непоставленного</w:t>
      </w:r>
      <w:r w:rsidRPr="00E0003E">
        <w:rPr>
          <w:spacing w:val="69"/>
        </w:rPr>
        <w:t xml:space="preserve"> </w:t>
      </w:r>
      <w:r w:rsidRPr="00E0003E">
        <w:t>(недопоставленного) товара за каждый день просрочки.</w:t>
      </w:r>
    </w:p>
    <w:p w14:paraId="7141E9DB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ind w:right="30"/>
      </w:pPr>
    </w:p>
    <w:p w14:paraId="08B55C8A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ind w:left="3633" w:right="30"/>
        <w:rPr>
          <w:b/>
          <w:bCs/>
        </w:rPr>
      </w:pPr>
      <w:r w:rsidRPr="00E0003E">
        <w:rPr>
          <w:b/>
          <w:bCs/>
        </w:rPr>
        <w:t>10. РАЗРЕШЕНИЕ СПОРОВ</w:t>
      </w:r>
    </w:p>
    <w:p w14:paraId="30ABD5DA" w14:textId="77777777" w:rsidR="005E5E27" w:rsidRPr="00E0003E" w:rsidRDefault="005E5E27" w:rsidP="001D7ED5">
      <w:pPr>
        <w:numPr>
          <w:ilvl w:val="1"/>
          <w:numId w:val="7"/>
        </w:numPr>
        <w:tabs>
          <w:tab w:val="left" w:pos="1874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lastRenderedPageBreak/>
        <w:t>Споры</w:t>
      </w:r>
      <w:r w:rsidRPr="00E0003E">
        <w:rPr>
          <w:spacing w:val="80"/>
        </w:rPr>
        <w:t xml:space="preserve"> </w:t>
      </w:r>
      <w:r w:rsidRPr="00E0003E">
        <w:t>или</w:t>
      </w:r>
      <w:r w:rsidRPr="00E0003E">
        <w:rPr>
          <w:spacing w:val="80"/>
        </w:rPr>
        <w:t xml:space="preserve"> </w:t>
      </w:r>
      <w:r w:rsidRPr="00E0003E">
        <w:t>разногласия,</w:t>
      </w:r>
      <w:r w:rsidRPr="00E0003E">
        <w:rPr>
          <w:spacing w:val="80"/>
        </w:rPr>
        <w:t xml:space="preserve"> </w:t>
      </w:r>
      <w:r w:rsidRPr="00E0003E">
        <w:t>возникающие</w:t>
      </w:r>
      <w:r w:rsidRPr="00E0003E">
        <w:rPr>
          <w:spacing w:val="80"/>
        </w:rPr>
        <w:t xml:space="preserve"> </w:t>
      </w:r>
      <w:r w:rsidRPr="00E0003E">
        <w:t>из</w:t>
      </w:r>
      <w:r w:rsidRPr="00E0003E">
        <w:rPr>
          <w:spacing w:val="80"/>
        </w:rPr>
        <w:t xml:space="preserve"> </w:t>
      </w:r>
      <w:r w:rsidRPr="00E0003E">
        <w:t>Договора</w:t>
      </w:r>
      <w:r w:rsidRPr="00E0003E">
        <w:rPr>
          <w:spacing w:val="80"/>
        </w:rPr>
        <w:t xml:space="preserve"> </w:t>
      </w:r>
      <w:r w:rsidRPr="00E0003E">
        <w:t>или</w:t>
      </w:r>
      <w:r w:rsidRPr="00E0003E">
        <w:rPr>
          <w:spacing w:val="80"/>
        </w:rPr>
        <w:t xml:space="preserve"> </w:t>
      </w:r>
      <w:r w:rsidRPr="00E0003E">
        <w:t>в</w:t>
      </w:r>
      <w:r w:rsidRPr="00E0003E">
        <w:rPr>
          <w:spacing w:val="80"/>
        </w:rPr>
        <w:t xml:space="preserve"> </w:t>
      </w:r>
      <w:r w:rsidRPr="00E0003E">
        <w:t>связи</w:t>
      </w:r>
      <w:r w:rsidRPr="00E0003E">
        <w:rPr>
          <w:spacing w:val="80"/>
        </w:rPr>
        <w:t xml:space="preserve"> </w:t>
      </w:r>
      <w:r w:rsidRPr="00E0003E">
        <w:t>с</w:t>
      </w:r>
      <w:r w:rsidRPr="00E0003E">
        <w:rPr>
          <w:spacing w:val="80"/>
        </w:rPr>
        <w:t xml:space="preserve"> </w:t>
      </w:r>
      <w:r w:rsidRPr="00E0003E">
        <w:t>ним, урегулируются в досудебном порядке путем направления и рассмотрения претензий.</w:t>
      </w:r>
    </w:p>
    <w:p w14:paraId="4B37DD1E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spacing w:before="1"/>
        <w:ind w:left="542" w:right="30" w:firstLine="707"/>
        <w:jc w:val="both"/>
      </w:pPr>
      <w:r w:rsidRPr="00E0003E">
        <w:t>Стороны</w:t>
      </w:r>
      <w:r w:rsidRPr="00E0003E">
        <w:rPr>
          <w:spacing w:val="39"/>
        </w:rPr>
        <w:t xml:space="preserve"> </w:t>
      </w:r>
      <w:r w:rsidRPr="00E0003E">
        <w:t>установили</w:t>
      </w:r>
      <w:r w:rsidRPr="00E0003E">
        <w:rPr>
          <w:spacing w:val="40"/>
        </w:rPr>
        <w:t xml:space="preserve"> </w:t>
      </w:r>
      <w:r w:rsidRPr="00E0003E">
        <w:t>срок</w:t>
      </w:r>
      <w:r w:rsidRPr="00E0003E">
        <w:rPr>
          <w:spacing w:val="40"/>
        </w:rPr>
        <w:t xml:space="preserve"> </w:t>
      </w:r>
      <w:r w:rsidRPr="00E0003E">
        <w:t>рассмотрения</w:t>
      </w:r>
      <w:r w:rsidRPr="00E0003E">
        <w:rPr>
          <w:spacing w:val="39"/>
        </w:rPr>
        <w:t xml:space="preserve"> </w:t>
      </w:r>
      <w:r w:rsidRPr="00E0003E">
        <w:t>и</w:t>
      </w:r>
      <w:r w:rsidRPr="00E0003E">
        <w:rPr>
          <w:spacing w:val="40"/>
        </w:rPr>
        <w:t xml:space="preserve"> </w:t>
      </w:r>
      <w:r w:rsidRPr="00E0003E">
        <w:t>ответа</w:t>
      </w:r>
      <w:r w:rsidRPr="00E0003E">
        <w:rPr>
          <w:spacing w:val="39"/>
        </w:rPr>
        <w:t xml:space="preserve"> </w:t>
      </w:r>
      <w:r w:rsidRPr="00E0003E">
        <w:t>на</w:t>
      </w:r>
      <w:r w:rsidRPr="00E0003E">
        <w:rPr>
          <w:spacing w:val="39"/>
        </w:rPr>
        <w:t xml:space="preserve"> </w:t>
      </w:r>
      <w:r w:rsidRPr="00E0003E">
        <w:t>претензию</w:t>
      </w:r>
      <w:r w:rsidRPr="00E0003E">
        <w:rPr>
          <w:spacing w:val="40"/>
        </w:rPr>
        <w:t xml:space="preserve"> </w:t>
      </w:r>
      <w:r w:rsidRPr="00E0003E">
        <w:t>-</w:t>
      </w:r>
      <w:r w:rsidRPr="00E0003E">
        <w:rPr>
          <w:spacing w:val="39"/>
        </w:rPr>
        <w:t xml:space="preserve"> </w:t>
      </w:r>
      <w:r w:rsidRPr="00E0003E">
        <w:t>15</w:t>
      </w:r>
      <w:r w:rsidRPr="00E0003E">
        <w:rPr>
          <w:spacing w:val="39"/>
        </w:rPr>
        <w:t xml:space="preserve"> </w:t>
      </w:r>
      <w:r w:rsidRPr="00E0003E">
        <w:t>календарных дней с момента ее получения.</w:t>
      </w:r>
    </w:p>
    <w:p w14:paraId="392AA855" w14:textId="77777777" w:rsidR="005E5E27" w:rsidRPr="00E0003E" w:rsidRDefault="005E5E27" w:rsidP="001D7ED5">
      <w:pPr>
        <w:numPr>
          <w:ilvl w:val="1"/>
          <w:numId w:val="7"/>
        </w:numPr>
        <w:tabs>
          <w:tab w:val="left" w:pos="1783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Споры</w:t>
      </w:r>
      <w:r w:rsidRPr="00E0003E">
        <w:rPr>
          <w:spacing w:val="-7"/>
        </w:rPr>
        <w:t xml:space="preserve"> </w:t>
      </w:r>
      <w:r w:rsidRPr="00E0003E">
        <w:t>или</w:t>
      </w:r>
      <w:r w:rsidRPr="00E0003E">
        <w:rPr>
          <w:spacing w:val="-4"/>
        </w:rPr>
        <w:t xml:space="preserve"> </w:t>
      </w:r>
      <w:r w:rsidRPr="00E0003E">
        <w:t>разногласия,</w:t>
      </w:r>
      <w:r w:rsidRPr="00E0003E">
        <w:rPr>
          <w:spacing w:val="-7"/>
        </w:rPr>
        <w:t xml:space="preserve"> </w:t>
      </w:r>
      <w:r w:rsidRPr="00E0003E">
        <w:t>не</w:t>
      </w:r>
      <w:r w:rsidRPr="00E0003E">
        <w:rPr>
          <w:spacing w:val="-8"/>
        </w:rPr>
        <w:t xml:space="preserve"> </w:t>
      </w:r>
      <w:r w:rsidRPr="00E0003E">
        <w:t>решенные</w:t>
      </w:r>
      <w:r w:rsidRPr="00E0003E">
        <w:rPr>
          <w:spacing w:val="-8"/>
        </w:rPr>
        <w:t xml:space="preserve"> </w:t>
      </w:r>
      <w:r w:rsidRPr="00E0003E">
        <w:t>в</w:t>
      </w:r>
      <w:r w:rsidRPr="00E0003E">
        <w:rPr>
          <w:spacing w:val="-7"/>
        </w:rPr>
        <w:t xml:space="preserve"> </w:t>
      </w:r>
      <w:r w:rsidRPr="00E0003E">
        <w:t>претензионном</w:t>
      </w:r>
      <w:r w:rsidRPr="00E0003E">
        <w:rPr>
          <w:spacing w:val="-7"/>
        </w:rPr>
        <w:t xml:space="preserve"> </w:t>
      </w:r>
      <w:r w:rsidRPr="00E0003E">
        <w:t>порядке,</w:t>
      </w:r>
      <w:r w:rsidRPr="00E0003E">
        <w:rPr>
          <w:spacing w:val="-9"/>
        </w:rPr>
        <w:t xml:space="preserve"> </w:t>
      </w:r>
      <w:r w:rsidRPr="00E0003E">
        <w:t>передаются</w:t>
      </w:r>
      <w:r w:rsidRPr="00E0003E">
        <w:rPr>
          <w:spacing w:val="-7"/>
        </w:rPr>
        <w:t xml:space="preserve"> </w:t>
      </w:r>
      <w:r w:rsidRPr="00E0003E">
        <w:t>на разрешение</w:t>
      </w:r>
      <w:r w:rsidRPr="00E0003E">
        <w:rPr>
          <w:spacing w:val="73"/>
        </w:rPr>
        <w:t xml:space="preserve"> </w:t>
      </w:r>
      <w:r w:rsidRPr="00E0003E">
        <w:t>в</w:t>
      </w:r>
      <w:r w:rsidRPr="00E0003E">
        <w:rPr>
          <w:spacing w:val="73"/>
        </w:rPr>
        <w:t xml:space="preserve"> </w:t>
      </w:r>
      <w:r w:rsidRPr="00E0003E">
        <w:t>экономический</w:t>
      </w:r>
      <w:r w:rsidRPr="00E0003E">
        <w:rPr>
          <w:spacing w:val="74"/>
        </w:rPr>
        <w:t xml:space="preserve"> </w:t>
      </w:r>
      <w:r w:rsidRPr="00E0003E">
        <w:t>суд</w:t>
      </w:r>
      <w:r w:rsidRPr="00E0003E">
        <w:rPr>
          <w:spacing w:val="74"/>
        </w:rPr>
        <w:t xml:space="preserve"> </w:t>
      </w:r>
      <w:r w:rsidRPr="00E0003E">
        <w:t>г. Минска.</w:t>
      </w:r>
    </w:p>
    <w:p w14:paraId="348895F4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ind w:right="30"/>
      </w:pPr>
    </w:p>
    <w:p w14:paraId="76ED79A5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ind w:left="1775" w:right="30"/>
        <w:rPr>
          <w:b/>
          <w:bCs/>
        </w:rPr>
      </w:pPr>
      <w:r w:rsidRPr="00E0003E">
        <w:rPr>
          <w:b/>
          <w:bCs/>
        </w:rPr>
        <w:t>11. ПОРЯДОК ИЗМЕНЕНИЯ И РАСТОРЖЕНИЯ ДОГОВОРА</w:t>
      </w:r>
    </w:p>
    <w:p w14:paraId="0F609E23" w14:textId="77777777" w:rsidR="005E5E27" w:rsidRPr="00E0003E" w:rsidRDefault="005E5E27" w:rsidP="001D7ED5">
      <w:pPr>
        <w:numPr>
          <w:ilvl w:val="1"/>
          <w:numId w:val="6"/>
        </w:numPr>
        <w:tabs>
          <w:tab w:val="left" w:pos="1783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Договор</w:t>
      </w:r>
      <w:r w:rsidRPr="00E0003E">
        <w:rPr>
          <w:spacing w:val="-2"/>
        </w:rPr>
        <w:t xml:space="preserve"> </w:t>
      </w:r>
      <w:r w:rsidRPr="00E0003E">
        <w:t>может</w:t>
      </w:r>
      <w:r w:rsidRPr="00E0003E">
        <w:rPr>
          <w:spacing w:val="-1"/>
        </w:rPr>
        <w:t xml:space="preserve"> </w:t>
      </w:r>
      <w:r w:rsidRPr="00E0003E">
        <w:t>быть изменен</w:t>
      </w:r>
      <w:r w:rsidRPr="00E0003E">
        <w:rPr>
          <w:spacing w:val="-1"/>
        </w:rPr>
        <w:t xml:space="preserve"> </w:t>
      </w:r>
      <w:r w:rsidRPr="00E0003E">
        <w:t>или расторгнут</w:t>
      </w:r>
      <w:r w:rsidRPr="00E0003E">
        <w:rPr>
          <w:spacing w:val="-1"/>
        </w:rPr>
        <w:t xml:space="preserve"> </w:t>
      </w:r>
      <w:r w:rsidRPr="00E0003E">
        <w:t>только</w:t>
      </w:r>
      <w:r w:rsidRPr="00E0003E">
        <w:rPr>
          <w:spacing w:val="-4"/>
        </w:rPr>
        <w:t xml:space="preserve"> </w:t>
      </w:r>
      <w:r w:rsidRPr="00E0003E">
        <w:t>по</w:t>
      </w:r>
      <w:r w:rsidRPr="00E0003E">
        <w:rPr>
          <w:spacing w:val="-2"/>
        </w:rPr>
        <w:t xml:space="preserve"> </w:t>
      </w:r>
      <w:r w:rsidRPr="00E0003E">
        <w:t>соглашению</w:t>
      </w:r>
      <w:r w:rsidRPr="00E0003E">
        <w:rPr>
          <w:spacing w:val="-1"/>
        </w:rPr>
        <w:t xml:space="preserve"> </w:t>
      </w:r>
      <w:r w:rsidRPr="00E0003E">
        <w:t>Сторон,</w:t>
      </w:r>
      <w:r w:rsidRPr="00E0003E">
        <w:rPr>
          <w:spacing w:val="-2"/>
        </w:rPr>
        <w:t xml:space="preserve"> </w:t>
      </w:r>
      <w:r w:rsidRPr="00E0003E">
        <w:t>за исключением случаев, предусмотренных законодательством и (или) Договором.</w:t>
      </w:r>
    </w:p>
    <w:p w14:paraId="089F6D79" w14:textId="77777777" w:rsidR="005E5E27" w:rsidRPr="00E0003E" w:rsidRDefault="005E5E27" w:rsidP="001D7ED5">
      <w:pPr>
        <w:numPr>
          <w:ilvl w:val="1"/>
          <w:numId w:val="6"/>
        </w:numPr>
        <w:tabs>
          <w:tab w:val="left" w:pos="1833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Односторонний</w:t>
      </w:r>
      <w:r w:rsidRPr="00E0003E">
        <w:rPr>
          <w:spacing w:val="40"/>
        </w:rPr>
        <w:t xml:space="preserve"> </w:t>
      </w:r>
      <w:r w:rsidRPr="00E0003E">
        <w:t>отказ</w:t>
      </w:r>
      <w:r w:rsidRPr="00E0003E">
        <w:rPr>
          <w:spacing w:val="40"/>
        </w:rPr>
        <w:t xml:space="preserve"> </w:t>
      </w:r>
      <w:r w:rsidRPr="00E0003E">
        <w:t>Покупателя</w:t>
      </w:r>
      <w:r w:rsidRPr="00E0003E">
        <w:rPr>
          <w:spacing w:val="40"/>
        </w:rPr>
        <w:t xml:space="preserve"> </w:t>
      </w:r>
      <w:r w:rsidRPr="00E0003E">
        <w:t>от</w:t>
      </w:r>
      <w:r w:rsidRPr="00E0003E">
        <w:rPr>
          <w:spacing w:val="40"/>
        </w:rPr>
        <w:t xml:space="preserve"> </w:t>
      </w:r>
      <w:r w:rsidRPr="00E0003E">
        <w:t>исполнения</w:t>
      </w:r>
      <w:r w:rsidRPr="00E0003E">
        <w:rPr>
          <w:spacing w:val="40"/>
        </w:rPr>
        <w:t xml:space="preserve"> </w:t>
      </w:r>
      <w:r w:rsidRPr="00E0003E">
        <w:t>Договора</w:t>
      </w:r>
      <w:r w:rsidRPr="00E0003E">
        <w:rPr>
          <w:spacing w:val="40"/>
        </w:rPr>
        <w:t xml:space="preserve"> </w:t>
      </w:r>
      <w:r w:rsidRPr="00E0003E">
        <w:t>(полностью</w:t>
      </w:r>
      <w:r w:rsidRPr="00E0003E">
        <w:rPr>
          <w:spacing w:val="40"/>
        </w:rPr>
        <w:t xml:space="preserve"> </w:t>
      </w:r>
      <w:r w:rsidRPr="00E0003E">
        <w:t>или частично) допускается в случаях:</w:t>
      </w:r>
    </w:p>
    <w:p w14:paraId="67377CBE" w14:textId="77777777" w:rsidR="005E5E27" w:rsidRPr="00E0003E" w:rsidRDefault="005E5E27" w:rsidP="001D7ED5">
      <w:pPr>
        <w:numPr>
          <w:ilvl w:val="2"/>
          <w:numId w:val="6"/>
        </w:numPr>
        <w:tabs>
          <w:tab w:val="left" w:pos="1982"/>
        </w:tabs>
        <w:kinsoku w:val="0"/>
        <w:overflowPunct w:val="0"/>
        <w:autoSpaceDE w:val="0"/>
        <w:autoSpaceDN w:val="0"/>
        <w:adjustRightInd w:val="0"/>
        <w:spacing w:before="1"/>
        <w:ind w:left="542" w:right="30" w:firstLine="707"/>
        <w:jc w:val="both"/>
      </w:pPr>
      <w:r w:rsidRPr="00E0003E">
        <w:t>поставки товара ненадлежащего качества с недостатками, которые не могут быть устранены в приемлемый для покупателя срок;</w:t>
      </w:r>
    </w:p>
    <w:p w14:paraId="56B9714B" w14:textId="77777777" w:rsidR="005E5E27" w:rsidRPr="00E0003E" w:rsidRDefault="005E5E27" w:rsidP="001D7ED5">
      <w:pPr>
        <w:numPr>
          <w:ilvl w:val="2"/>
          <w:numId w:val="6"/>
        </w:numPr>
        <w:kinsoku w:val="0"/>
        <w:overflowPunct w:val="0"/>
        <w:autoSpaceDE w:val="0"/>
        <w:autoSpaceDN w:val="0"/>
        <w:adjustRightInd w:val="0"/>
        <w:ind w:left="567" w:right="30" w:firstLine="683"/>
        <w:jc w:val="both"/>
      </w:pPr>
      <w:r w:rsidRPr="00E0003E">
        <w:t>нарушения Поставщиком срока поставки Товара более чем на 20 (двадцать) календарных дней;</w:t>
      </w:r>
    </w:p>
    <w:p w14:paraId="233C3625" w14:textId="77777777" w:rsidR="005E5E27" w:rsidRPr="00E0003E" w:rsidRDefault="005E5E27" w:rsidP="001D7ED5">
      <w:pPr>
        <w:numPr>
          <w:ilvl w:val="1"/>
          <w:numId w:val="5"/>
        </w:numPr>
        <w:tabs>
          <w:tab w:val="left" w:pos="1826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Односторонний</w:t>
      </w:r>
      <w:r w:rsidRPr="00E0003E">
        <w:rPr>
          <w:spacing w:val="40"/>
        </w:rPr>
        <w:t xml:space="preserve"> </w:t>
      </w:r>
      <w:r w:rsidRPr="00E0003E">
        <w:t>отказ</w:t>
      </w:r>
      <w:r w:rsidRPr="00E0003E">
        <w:rPr>
          <w:spacing w:val="40"/>
        </w:rPr>
        <w:t xml:space="preserve"> </w:t>
      </w:r>
      <w:r w:rsidRPr="00E0003E">
        <w:t>Поставщика</w:t>
      </w:r>
      <w:r w:rsidRPr="00E0003E">
        <w:rPr>
          <w:spacing w:val="40"/>
        </w:rPr>
        <w:t xml:space="preserve"> </w:t>
      </w:r>
      <w:r w:rsidRPr="00E0003E">
        <w:t>от</w:t>
      </w:r>
      <w:r w:rsidRPr="00E0003E">
        <w:rPr>
          <w:spacing w:val="40"/>
        </w:rPr>
        <w:t xml:space="preserve"> </w:t>
      </w:r>
      <w:r w:rsidRPr="00E0003E">
        <w:t>исполнения</w:t>
      </w:r>
      <w:r w:rsidRPr="00E0003E">
        <w:rPr>
          <w:spacing w:val="40"/>
        </w:rPr>
        <w:t xml:space="preserve"> </w:t>
      </w:r>
      <w:r w:rsidRPr="00E0003E">
        <w:t>Договора</w:t>
      </w:r>
      <w:r w:rsidRPr="00E0003E">
        <w:rPr>
          <w:spacing w:val="40"/>
        </w:rPr>
        <w:t xml:space="preserve"> </w:t>
      </w:r>
      <w:r w:rsidRPr="00E0003E">
        <w:t>(полностью</w:t>
      </w:r>
      <w:r w:rsidRPr="00E0003E">
        <w:rPr>
          <w:spacing w:val="40"/>
        </w:rPr>
        <w:t xml:space="preserve"> </w:t>
      </w:r>
      <w:r w:rsidRPr="00E0003E">
        <w:t>или частично) допускается в случаях:</w:t>
      </w:r>
    </w:p>
    <w:p w14:paraId="57F5F27F" w14:textId="77777777" w:rsidR="005E5E27" w:rsidRPr="00E0003E" w:rsidRDefault="005E5E27" w:rsidP="001D7ED5">
      <w:pPr>
        <w:numPr>
          <w:ilvl w:val="2"/>
          <w:numId w:val="5"/>
        </w:numPr>
        <w:tabs>
          <w:tab w:val="left" w:pos="1276"/>
        </w:tabs>
        <w:kinsoku w:val="0"/>
        <w:overflowPunct w:val="0"/>
        <w:autoSpaceDE w:val="0"/>
        <w:autoSpaceDN w:val="0"/>
        <w:adjustRightInd w:val="0"/>
        <w:ind w:left="567" w:right="30" w:firstLine="709"/>
        <w:jc w:val="both"/>
      </w:pPr>
      <w:r w:rsidRPr="00E0003E">
        <w:t>нарушения Покупателем сроков оплаты Товара более чем на 10 (десять) календарных дней;</w:t>
      </w:r>
    </w:p>
    <w:p w14:paraId="1164CFCD" w14:textId="77777777" w:rsidR="005E5E27" w:rsidRPr="00E0003E" w:rsidRDefault="005E5E27" w:rsidP="001D7ED5">
      <w:pPr>
        <w:numPr>
          <w:ilvl w:val="2"/>
          <w:numId w:val="5"/>
        </w:numPr>
        <w:tabs>
          <w:tab w:val="left" w:pos="2042"/>
        </w:tabs>
        <w:kinsoku w:val="0"/>
        <w:overflowPunct w:val="0"/>
        <w:autoSpaceDE w:val="0"/>
        <w:autoSpaceDN w:val="0"/>
        <w:adjustRightInd w:val="0"/>
        <w:ind w:left="542" w:right="30" w:firstLine="707"/>
        <w:jc w:val="both"/>
      </w:pPr>
      <w:r w:rsidRPr="00E0003E">
        <w:t>отказа Покупателя от принятия Товара при его готовности к отгрузке без обоснованных причин.</w:t>
      </w:r>
    </w:p>
    <w:p w14:paraId="6384A0E5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ind w:left="542" w:right="30" w:firstLine="707"/>
        <w:jc w:val="both"/>
      </w:pPr>
      <w:r w:rsidRPr="00E0003E">
        <w:t>11.4. Договор считается измененным</w:t>
      </w:r>
      <w:r w:rsidRPr="00E0003E">
        <w:rPr>
          <w:spacing w:val="-1"/>
        </w:rPr>
        <w:t xml:space="preserve"> </w:t>
      </w:r>
      <w:r w:rsidRPr="00E0003E">
        <w:t>или расторгнутым с</w:t>
      </w:r>
      <w:r w:rsidRPr="00E0003E">
        <w:rPr>
          <w:spacing w:val="-1"/>
        </w:rPr>
        <w:t xml:space="preserve"> </w:t>
      </w:r>
      <w:r w:rsidRPr="00E0003E">
        <w:t>момента получения одной Стороной уведомления другой Стороны об одностороннем отказе от исполнения договора полностью</w:t>
      </w:r>
      <w:r w:rsidRPr="00E0003E">
        <w:rPr>
          <w:spacing w:val="80"/>
        </w:rPr>
        <w:t xml:space="preserve"> </w:t>
      </w:r>
      <w:r w:rsidRPr="00E0003E">
        <w:t>или</w:t>
      </w:r>
      <w:r w:rsidRPr="00E0003E">
        <w:rPr>
          <w:spacing w:val="80"/>
        </w:rPr>
        <w:t xml:space="preserve"> </w:t>
      </w:r>
      <w:r w:rsidRPr="00E0003E">
        <w:t>частично,</w:t>
      </w:r>
      <w:r w:rsidRPr="00E0003E">
        <w:rPr>
          <w:spacing w:val="80"/>
        </w:rPr>
        <w:t xml:space="preserve"> </w:t>
      </w:r>
      <w:r w:rsidRPr="00E0003E">
        <w:t>если</w:t>
      </w:r>
      <w:r w:rsidRPr="00E0003E">
        <w:rPr>
          <w:spacing w:val="80"/>
        </w:rPr>
        <w:t xml:space="preserve"> </w:t>
      </w:r>
      <w:r w:rsidRPr="00E0003E">
        <w:t>иной</w:t>
      </w:r>
      <w:r w:rsidRPr="00E0003E">
        <w:rPr>
          <w:spacing w:val="80"/>
        </w:rPr>
        <w:t xml:space="preserve"> </w:t>
      </w:r>
      <w:r w:rsidRPr="00E0003E">
        <w:t>срок</w:t>
      </w:r>
      <w:r w:rsidRPr="00E0003E">
        <w:rPr>
          <w:spacing w:val="80"/>
        </w:rPr>
        <w:t xml:space="preserve"> </w:t>
      </w:r>
      <w:r w:rsidRPr="00E0003E">
        <w:t>расторжения</w:t>
      </w:r>
      <w:r w:rsidRPr="00E0003E">
        <w:rPr>
          <w:spacing w:val="69"/>
          <w:w w:val="150"/>
        </w:rPr>
        <w:t xml:space="preserve"> </w:t>
      </w:r>
      <w:r w:rsidRPr="00E0003E">
        <w:t>или</w:t>
      </w:r>
      <w:r w:rsidRPr="00E0003E">
        <w:rPr>
          <w:spacing w:val="80"/>
        </w:rPr>
        <w:t xml:space="preserve"> </w:t>
      </w:r>
      <w:r w:rsidRPr="00E0003E">
        <w:t>изменения</w:t>
      </w:r>
      <w:r w:rsidRPr="00E0003E">
        <w:rPr>
          <w:spacing w:val="80"/>
        </w:rPr>
        <w:t xml:space="preserve"> </w:t>
      </w:r>
      <w:r w:rsidRPr="00E0003E">
        <w:t>договора</w:t>
      </w:r>
      <w:r w:rsidRPr="00E0003E">
        <w:rPr>
          <w:spacing w:val="80"/>
        </w:rPr>
        <w:t xml:space="preserve"> </w:t>
      </w:r>
      <w:r w:rsidRPr="00E0003E">
        <w:t>не предусмотрен в уведомлении.</w:t>
      </w:r>
    </w:p>
    <w:p w14:paraId="721D5E95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ind w:right="30"/>
      </w:pPr>
    </w:p>
    <w:p w14:paraId="6BC281D2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ind w:left="3897" w:right="30"/>
        <w:rPr>
          <w:b/>
          <w:bCs/>
        </w:rPr>
      </w:pPr>
      <w:r w:rsidRPr="00E0003E">
        <w:rPr>
          <w:b/>
          <w:bCs/>
        </w:rPr>
        <w:t>12. ДРУГИЕ УСЛОВИЯ</w:t>
      </w:r>
    </w:p>
    <w:p w14:paraId="1FFB53B2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ind w:left="1250" w:right="30"/>
        <w:jc w:val="both"/>
      </w:pPr>
      <w:r w:rsidRPr="00E0003E">
        <w:t>12.1.</w:t>
      </w:r>
      <w:r w:rsidRPr="00E0003E">
        <w:rPr>
          <w:spacing w:val="40"/>
        </w:rPr>
        <w:t xml:space="preserve"> </w:t>
      </w:r>
      <w:r w:rsidRPr="00E0003E">
        <w:t>Все</w:t>
      </w:r>
      <w:r w:rsidRPr="00E0003E">
        <w:rPr>
          <w:spacing w:val="40"/>
        </w:rPr>
        <w:t xml:space="preserve"> </w:t>
      </w:r>
      <w:r w:rsidRPr="00E0003E">
        <w:t>приложения</w:t>
      </w:r>
      <w:r w:rsidRPr="00E0003E">
        <w:rPr>
          <w:spacing w:val="40"/>
        </w:rPr>
        <w:t xml:space="preserve"> </w:t>
      </w:r>
      <w:r w:rsidRPr="00E0003E">
        <w:t>и</w:t>
      </w:r>
      <w:r w:rsidRPr="00E0003E">
        <w:rPr>
          <w:spacing w:val="40"/>
        </w:rPr>
        <w:t xml:space="preserve"> </w:t>
      </w:r>
      <w:r w:rsidRPr="00E0003E">
        <w:t>дополнительные</w:t>
      </w:r>
      <w:r w:rsidRPr="00E0003E">
        <w:rPr>
          <w:spacing w:val="40"/>
        </w:rPr>
        <w:t xml:space="preserve"> </w:t>
      </w:r>
      <w:r w:rsidRPr="00E0003E">
        <w:t>соглашения</w:t>
      </w:r>
      <w:r w:rsidRPr="00E0003E">
        <w:rPr>
          <w:spacing w:val="40"/>
        </w:rPr>
        <w:t xml:space="preserve"> </w:t>
      </w:r>
      <w:r w:rsidRPr="00E0003E">
        <w:t>к</w:t>
      </w:r>
      <w:r w:rsidRPr="00E0003E">
        <w:rPr>
          <w:spacing w:val="40"/>
        </w:rPr>
        <w:t xml:space="preserve"> </w:t>
      </w:r>
      <w:r w:rsidRPr="00E0003E">
        <w:t>Договору</w:t>
      </w:r>
      <w:r w:rsidRPr="00E0003E">
        <w:rPr>
          <w:spacing w:val="40"/>
        </w:rPr>
        <w:t xml:space="preserve"> </w:t>
      </w:r>
      <w:r w:rsidRPr="00E0003E">
        <w:t>действительны</w:t>
      </w:r>
    </w:p>
    <w:p w14:paraId="07C697A1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ind w:left="1250" w:right="30"/>
        <w:jc w:val="both"/>
        <w:sectPr w:rsidR="005E5E27" w:rsidRPr="00E0003E" w:rsidSect="007A637C">
          <w:type w:val="continuous"/>
          <w:pgSz w:w="11910" w:h="16840"/>
          <w:pgMar w:top="720" w:right="720" w:bottom="720" w:left="720" w:header="720" w:footer="720" w:gutter="0"/>
          <w:cols w:space="720"/>
          <w:noEndnote/>
        </w:sectPr>
      </w:pPr>
    </w:p>
    <w:p w14:paraId="68B3A54C" w14:textId="77777777" w:rsidR="005E5E27" w:rsidRPr="00E0003E" w:rsidRDefault="005E5E27" w:rsidP="001D7ED5">
      <w:pPr>
        <w:kinsoku w:val="0"/>
        <w:overflowPunct w:val="0"/>
        <w:autoSpaceDE w:val="0"/>
        <w:autoSpaceDN w:val="0"/>
        <w:adjustRightInd w:val="0"/>
        <w:ind w:left="542" w:right="30"/>
        <w:jc w:val="both"/>
      </w:pPr>
      <w:r w:rsidRPr="00E0003E">
        <w:t>только в случае, если они совершены в письменной форме и подписаны уполномоченными представителями обеих Сторон, являются неотъемлемыми частями Договора.</w:t>
      </w:r>
    </w:p>
    <w:p w14:paraId="4ED93C16" w14:textId="77777777" w:rsidR="005E5E27" w:rsidRPr="00E0003E" w:rsidRDefault="005E5E27" w:rsidP="001D7ED5">
      <w:pPr>
        <w:numPr>
          <w:ilvl w:val="1"/>
          <w:numId w:val="4"/>
        </w:numPr>
        <w:tabs>
          <w:tab w:val="left" w:pos="1944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Для</w:t>
      </w:r>
      <w:r w:rsidRPr="00E0003E">
        <w:rPr>
          <w:spacing w:val="48"/>
        </w:rPr>
        <w:t xml:space="preserve"> </w:t>
      </w:r>
      <w:r w:rsidRPr="00E0003E">
        <w:t>упрощения</w:t>
      </w:r>
      <w:r w:rsidRPr="00E0003E">
        <w:rPr>
          <w:spacing w:val="48"/>
        </w:rPr>
        <w:t xml:space="preserve"> </w:t>
      </w:r>
      <w:r w:rsidRPr="00E0003E">
        <w:t>процедуры</w:t>
      </w:r>
      <w:r w:rsidRPr="00E0003E">
        <w:rPr>
          <w:spacing w:val="48"/>
        </w:rPr>
        <w:t xml:space="preserve"> </w:t>
      </w:r>
      <w:r w:rsidRPr="00E0003E">
        <w:t>обмена</w:t>
      </w:r>
      <w:r w:rsidRPr="00E0003E">
        <w:rPr>
          <w:spacing w:val="48"/>
        </w:rPr>
        <w:t xml:space="preserve"> </w:t>
      </w:r>
      <w:r w:rsidRPr="00E0003E">
        <w:t>документами</w:t>
      </w:r>
      <w:r w:rsidRPr="00E0003E">
        <w:rPr>
          <w:spacing w:val="48"/>
        </w:rPr>
        <w:t xml:space="preserve"> </w:t>
      </w:r>
      <w:r w:rsidRPr="00E0003E">
        <w:t>Стороны</w:t>
      </w:r>
      <w:r w:rsidRPr="00E0003E">
        <w:rPr>
          <w:spacing w:val="40"/>
        </w:rPr>
        <w:t xml:space="preserve"> </w:t>
      </w:r>
      <w:r w:rsidRPr="00E0003E">
        <w:t>признают возможность</w:t>
      </w:r>
      <w:r w:rsidRPr="00E0003E">
        <w:rPr>
          <w:spacing w:val="62"/>
          <w:w w:val="150"/>
        </w:rPr>
        <w:t xml:space="preserve"> </w:t>
      </w:r>
      <w:r w:rsidRPr="00E0003E">
        <w:t>использования</w:t>
      </w:r>
      <w:r w:rsidRPr="00E0003E">
        <w:rPr>
          <w:spacing w:val="80"/>
        </w:rPr>
        <w:t xml:space="preserve"> </w:t>
      </w:r>
      <w:r w:rsidRPr="00E0003E">
        <w:t>факсимильной</w:t>
      </w:r>
      <w:r w:rsidRPr="00E0003E">
        <w:rPr>
          <w:spacing w:val="80"/>
        </w:rPr>
        <w:t xml:space="preserve"> </w:t>
      </w:r>
      <w:r w:rsidRPr="00E0003E">
        <w:t>связи</w:t>
      </w:r>
      <w:r w:rsidRPr="00E0003E">
        <w:rPr>
          <w:spacing w:val="80"/>
        </w:rPr>
        <w:t xml:space="preserve"> </w:t>
      </w:r>
      <w:r w:rsidRPr="00E0003E">
        <w:t>и</w:t>
      </w:r>
      <w:r w:rsidRPr="00E0003E">
        <w:rPr>
          <w:spacing w:val="80"/>
        </w:rPr>
        <w:t xml:space="preserve"> </w:t>
      </w:r>
      <w:r w:rsidRPr="00E0003E">
        <w:t>электронной</w:t>
      </w:r>
      <w:r w:rsidRPr="00E0003E">
        <w:rPr>
          <w:spacing w:val="80"/>
        </w:rPr>
        <w:t xml:space="preserve"> </w:t>
      </w:r>
      <w:r w:rsidRPr="00E0003E">
        <w:t>почты</w:t>
      </w:r>
      <w:r w:rsidRPr="00E0003E">
        <w:rPr>
          <w:spacing w:val="80"/>
        </w:rPr>
        <w:t xml:space="preserve"> </w:t>
      </w:r>
      <w:r w:rsidRPr="00E0003E">
        <w:t>и</w:t>
      </w:r>
      <w:r w:rsidRPr="00E0003E">
        <w:rPr>
          <w:spacing w:val="80"/>
        </w:rPr>
        <w:t xml:space="preserve"> </w:t>
      </w:r>
      <w:r w:rsidRPr="00E0003E">
        <w:t>признания подписей</w:t>
      </w:r>
      <w:r w:rsidRPr="00E0003E">
        <w:rPr>
          <w:spacing w:val="32"/>
        </w:rPr>
        <w:t xml:space="preserve"> </w:t>
      </w:r>
      <w:r w:rsidRPr="00E0003E">
        <w:t>и</w:t>
      </w:r>
      <w:r w:rsidRPr="00E0003E">
        <w:rPr>
          <w:spacing w:val="32"/>
        </w:rPr>
        <w:t xml:space="preserve"> </w:t>
      </w:r>
      <w:r w:rsidRPr="00E0003E">
        <w:t>печатей</w:t>
      </w:r>
      <w:r w:rsidRPr="00E0003E">
        <w:rPr>
          <w:spacing w:val="32"/>
        </w:rPr>
        <w:t xml:space="preserve"> </w:t>
      </w:r>
      <w:r w:rsidRPr="00E0003E">
        <w:t>Сторон,</w:t>
      </w:r>
      <w:r w:rsidRPr="00E0003E">
        <w:rPr>
          <w:spacing w:val="31"/>
        </w:rPr>
        <w:t xml:space="preserve"> </w:t>
      </w:r>
      <w:r w:rsidRPr="00E0003E">
        <w:t>а</w:t>
      </w:r>
      <w:r w:rsidRPr="00E0003E">
        <w:rPr>
          <w:spacing w:val="31"/>
        </w:rPr>
        <w:t xml:space="preserve"> </w:t>
      </w:r>
      <w:r w:rsidRPr="00E0003E">
        <w:t>также</w:t>
      </w:r>
      <w:r w:rsidRPr="00E0003E">
        <w:rPr>
          <w:spacing w:val="31"/>
        </w:rPr>
        <w:t xml:space="preserve"> </w:t>
      </w:r>
      <w:r w:rsidRPr="00E0003E">
        <w:t>текстов</w:t>
      </w:r>
      <w:r w:rsidRPr="00E0003E">
        <w:rPr>
          <w:spacing w:val="31"/>
        </w:rPr>
        <w:t xml:space="preserve"> </w:t>
      </w:r>
      <w:r w:rsidRPr="00E0003E">
        <w:t>приложений,</w:t>
      </w:r>
      <w:r w:rsidRPr="00E0003E">
        <w:rPr>
          <w:spacing w:val="31"/>
        </w:rPr>
        <w:t xml:space="preserve"> </w:t>
      </w:r>
      <w:r w:rsidRPr="00E0003E">
        <w:t>дополнительных</w:t>
      </w:r>
      <w:r w:rsidRPr="00E0003E">
        <w:rPr>
          <w:spacing w:val="31"/>
        </w:rPr>
        <w:t xml:space="preserve"> </w:t>
      </w:r>
      <w:r w:rsidRPr="00E0003E">
        <w:t>соглашений, передаваемых</w:t>
      </w:r>
      <w:r w:rsidRPr="00E0003E">
        <w:rPr>
          <w:spacing w:val="75"/>
        </w:rPr>
        <w:t xml:space="preserve"> </w:t>
      </w:r>
      <w:r w:rsidRPr="00E0003E">
        <w:t>и</w:t>
      </w:r>
      <w:r w:rsidRPr="00E0003E">
        <w:rPr>
          <w:spacing w:val="77"/>
        </w:rPr>
        <w:t xml:space="preserve"> </w:t>
      </w:r>
      <w:r w:rsidRPr="00E0003E">
        <w:t>принимаемых</w:t>
      </w:r>
      <w:r w:rsidRPr="00E0003E">
        <w:rPr>
          <w:spacing w:val="75"/>
        </w:rPr>
        <w:t xml:space="preserve"> </w:t>
      </w:r>
      <w:r w:rsidRPr="00E0003E">
        <w:t>по</w:t>
      </w:r>
      <w:r w:rsidRPr="00E0003E">
        <w:rPr>
          <w:spacing w:val="76"/>
        </w:rPr>
        <w:t xml:space="preserve"> </w:t>
      </w:r>
      <w:r w:rsidRPr="00E0003E">
        <w:t>факсу</w:t>
      </w:r>
      <w:r w:rsidRPr="00E0003E">
        <w:rPr>
          <w:spacing w:val="78"/>
        </w:rPr>
        <w:t xml:space="preserve"> </w:t>
      </w:r>
      <w:r w:rsidRPr="00E0003E">
        <w:t>(электронной</w:t>
      </w:r>
      <w:r w:rsidRPr="00E0003E">
        <w:rPr>
          <w:spacing w:val="77"/>
        </w:rPr>
        <w:t xml:space="preserve"> </w:t>
      </w:r>
      <w:r w:rsidRPr="00E0003E">
        <w:t>почте)</w:t>
      </w:r>
      <w:r w:rsidRPr="00E0003E">
        <w:rPr>
          <w:spacing w:val="75"/>
        </w:rPr>
        <w:t xml:space="preserve"> </w:t>
      </w:r>
      <w:r w:rsidRPr="00E0003E">
        <w:t>в</w:t>
      </w:r>
      <w:r w:rsidRPr="00E0003E">
        <w:rPr>
          <w:spacing w:val="75"/>
        </w:rPr>
        <w:t xml:space="preserve"> </w:t>
      </w:r>
      <w:r w:rsidRPr="00E0003E">
        <w:t>процессе</w:t>
      </w:r>
      <w:r w:rsidRPr="00E0003E">
        <w:rPr>
          <w:spacing w:val="75"/>
        </w:rPr>
        <w:t xml:space="preserve"> </w:t>
      </w:r>
      <w:r w:rsidRPr="00E0003E">
        <w:t>исполнения Договора.</w:t>
      </w:r>
    </w:p>
    <w:p w14:paraId="7EE2EBE9" w14:textId="77777777" w:rsidR="005E5E27" w:rsidRPr="00E0003E" w:rsidRDefault="005E5E27" w:rsidP="001D7ED5">
      <w:pPr>
        <w:numPr>
          <w:ilvl w:val="1"/>
          <w:numId w:val="4"/>
        </w:numPr>
        <w:tabs>
          <w:tab w:val="left" w:pos="1858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Ни</w:t>
      </w:r>
      <w:r w:rsidRPr="00E0003E">
        <w:rPr>
          <w:spacing w:val="68"/>
        </w:rPr>
        <w:t xml:space="preserve"> </w:t>
      </w:r>
      <w:r w:rsidRPr="00E0003E">
        <w:t>одна</w:t>
      </w:r>
      <w:r w:rsidRPr="00E0003E">
        <w:rPr>
          <w:spacing w:val="67"/>
        </w:rPr>
        <w:t xml:space="preserve"> </w:t>
      </w:r>
      <w:r w:rsidRPr="00E0003E">
        <w:t>из</w:t>
      </w:r>
      <w:r w:rsidRPr="00E0003E">
        <w:rPr>
          <w:spacing w:val="68"/>
        </w:rPr>
        <w:t xml:space="preserve"> </w:t>
      </w:r>
      <w:r w:rsidRPr="00E0003E">
        <w:t>Сторон</w:t>
      </w:r>
      <w:r w:rsidRPr="00E0003E">
        <w:rPr>
          <w:spacing w:val="68"/>
        </w:rPr>
        <w:t xml:space="preserve"> </w:t>
      </w:r>
      <w:r w:rsidRPr="00E0003E">
        <w:t>не</w:t>
      </w:r>
      <w:r w:rsidRPr="00E0003E">
        <w:rPr>
          <w:spacing w:val="67"/>
        </w:rPr>
        <w:t xml:space="preserve"> </w:t>
      </w:r>
      <w:r w:rsidRPr="00E0003E">
        <w:t>вправе</w:t>
      </w:r>
      <w:r w:rsidRPr="00E0003E">
        <w:rPr>
          <w:spacing w:val="66"/>
        </w:rPr>
        <w:t xml:space="preserve"> </w:t>
      </w:r>
      <w:r w:rsidRPr="00E0003E">
        <w:t>передавать</w:t>
      </w:r>
      <w:r w:rsidRPr="00E0003E">
        <w:rPr>
          <w:spacing w:val="69"/>
        </w:rPr>
        <w:t xml:space="preserve"> </w:t>
      </w:r>
      <w:r w:rsidRPr="00E0003E">
        <w:t>третьим</w:t>
      </w:r>
      <w:r w:rsidRPr="00E0003E">
        <w:rPr>
          <w:spacing w:val="67"/>
        </w:rPr>
        <w:t xml:space="preserve"> </w:t>
      </w:r>
      <w:r w:rsidRPr="00E0003E">
        <w:t>лицам</w:t>
      </w:r>
      <w:r w:rsidRPr="00E0003E">
        <w:rPr>
          <w:spacing w:val="67"/>
        </w:rPr>
        <w:t xml:space="preserve"> </w:t>
      </w:r>
      <w:r w:rsidRPr="00E0003E">
        <w:t>полностью</w:t>
      </w:r>
      <w:r w:rsidRPr="00E0003E">
        <w:rPr>
          <w:spacing w:val="68"/>
        </w:rPr>
        <w:t xml:space="preserve"> </w:t>
      </w:r>
      <w:r w:rsidRPr="00E0003E">
        <w:t>или частично</w:t>
      </w:r>
      <w:r w:rsidRPr="00E0003E">
        <w:rPr>
          <w:spacing w:val="36"/>
        </w:rPr>
        <w:t xml:space="preserve"> </w:t>
      </w:r>
      <w:r w:rsidRPr="00E0003E">
        <w:t>свои</w:t>
      </w:r>
      <w:r w:rsidRPr="00E0003E">
        <w:rPr>
          <w:spacing w:val="37"/>
        </w:rPr>
        <w:t xml:space="preserve"> </w:t>
      </w:r>
      <w:r w:rsidRPr="00E0003E">
        <w:t>права</w:t>
      </w:r>
      <w:r w:rsidRPr="00E0003E">
        <w:rPr>
          <w:spacing w:val="35"/>
        </w:rPr>
        <w:t xml:space="preserve"> </w:t>
      </w:r>
      <w:r w:rsidRPr="00E0003E">
        <w:t>и/или</w:t>
      </w:r>
      <w:r w:rsidRPr="00E0003E">
        <w:rPr>
          <w:spacing w:val="37"/>
        </w:rPr>
        <w:t xml:space="preserve"> </w:t>
      </w:r>
      <w:r w:rsidRPr="00E0003E">
        <w:t>обязанности</w:t>
      </w:r>
      <w:r w:rsidRPr="00E0003E">
        <w:rPr>
          <w:spacing w:val="37"/>
        </w:rPr>
        <w:t xml:space="preserve"> </w:t>
      </w:r>
      <w:r w:rsidRPr="00E0003E">
        <w:t>по</w:t>
      </w:r>
      <w:r w:rsidRPr="00E0003E">
        <w:rPr>
          <w:spacing w:val="36"/>
        </w:rPr>
        <w:t xml:space="preserve"> </w:t>
      </w:r>
      <w:r w:rsidRPr="00E0003E">
        <w:t>настоящему</w:t>
      </w:r>
      <w:r w:rsidRPr="00E0003E">
        <w:rPr>
          <w:spacing w:val="36"/>
        </w:rPr>
        <w:t xml:space="preserve"> </w:t>
      </w:r>
      <w:r w:rsidRPr="00E0003E">
        <w:t>Договору</w:t>
      </w:r>
      <w:r w:rsidRPr="00E0003E">
        <w:rPr>
          <w:spacing w:val="36"/>
        </w:rPr>
        <w:t xml:space="preserve"> </w:t>
      </w:r>
      <w:r w:rsidRPr="00E0003E">
        <w:t>и</w:t>
      </w:r>
      <w:r w:rsidRPr="00E0003E">
        <w:rPr>
          <w:spacing w:val="37"/>
        </w:rPr>
        <w:t xml:space="preserve"> </w:t>
      </w:r>
      <w:r w:rsidRPr="00E0003E">
        <w:t>разглашать</w:t>
      </w:r>
      <w:r w:rsidRPr="00E0003E">
        <w:rPr>
          <w:spacing w:val="38"/>
        </w:rPr>
        <w:t xml:space="preserve"> </w:t>
      </w:r>
      <w:r w:rsidRPr="00E0003E">
        <w:t>любую информацию,</w:t>
      </w:r>
      <w:r w:rsidRPr="00E0003E">
        <w:rPr>
          <w:spacing w:val="16"/>
        </w:rPr>
        <w:t xml:space="preserve"> </w:t>
      </w:r>
      <w:r w:rsidRPr="00E0003E">
        <w:t>связанную</w:t>
      </w:r>
      <w:r w:rsidRPr="00E0003E">
        <w:rPr>
          <w:spacing w:val="17"/>
        </w:rPr>
        <w:t xml:space="preserve"> </w:t>
      </w:r>
      <w:r w:rsidRPr="00E0003E">
        <w:t>с</w:t>
      </w:r>
      <w:r w:rsidRPr="00E0003E">
        <w:rPr>
          <w:spacing w:val="15"/>
        </w:rPr>
        <w:t xml:space="preserve"> </w:t>
      </w:r>
      <w:r w:rsidRPr="00E0003E">
        <w:t>его</w:t>
      </w:r>
      <w:r w:rsidRPr="00E0003E">
        <w:rPr>
          <w:spacing w:val="16"/>
        </w:rPr>
        <w:t xml:space="preserve"> </w:t>
      </w:r>
      <w:r w:rsidRPr="00E0003E">
        <w:t>исполнением,</w:t>
      </w:r>
      <w:r w:rsidRPr="00E0003E">
        <w:rPr>
          <w:spacing w:val="16"/>
        </w:rPr>
        <w:t xml:space="preserve"> </w:t>
      </w:r>
      <w:r w:rsidRPr="00E0003E">
        <w:t>без</w:t>
      </w:r>
      <w:r w:rsidRPr="00E0003E">
        <w:rPr>
          <w:spacing w:val="17"/>
        </w:rPr>
        <w:t xml:space="preserve"> </w:t>
      </w:r>
      <w:r w:rsidRPr="00E0003E">
        <w:t>предварительного</w:t>
      </w:r>
      <w:r w:rsidRPr="00E0003E">
        <w:rPr>
          <w:spacing w:val="16"/>
        </w:rPr>
        <w:t xml:space="preserve"> </w:t>
      </w:r>
      <w:r w:rsidRPr="00E0003E">
        <w:t>письменного</w:t>
      </w:r>
      <w:r w:rsidRPr="00E0003E">
        <w:rPr>
          <w:spacing w:val="16"/>
        </w:rPr>
        <w:t xml:space="preserve"> </w:t>
      </w:r>
      <w:r w:rsidRPr="00E0003E">
        <w:t>согласия другой</w:t>
      </w:r>
      <w:r w:rsidRPr="00E0003E">
        <w:rPr>
          <w:spacing w:val="50"/>
        </w:rPr>
        <w:t xml:space="preserve"> </w:t>
      </w:r>
      <w:r w:rsidRPr="00E0003E">
        <w:t>Стороны.</w:t>
      </w:r>
      <w:r w:rsidRPr="00E0003E">
        <w:rPr>
          <w:spacing w:val="49"/>
        </w:rPr>
        <w:t xml:space="preserve">  </w:t>
      </w:r>
      <w:r w:rsidRPr="00E0003E">
        <w:t>Оплата</w:t>
      </w:r>
      <w:r w:rsidRPr="00E0003E">
        <w:rPr>
          <w:spacing w:val="49"/>
        </w:rPr>
        <w:t xml:space="preserve"> </w:t>
      </w:r>
      <w:r w:rsidRPr="00E0003E">
        <w:t>по</w:t>
      </w:r>
      <w:r w:rsidRPr="00E0003E">
        <w:rPr>
          <w:spacing w:val="50"/>
        </w:rPr>
        <w:t xml:space="preserve"> </w:t>
      </w:r>
      <w:r w:rsidRPr="00E0003E">
        <w:t>настоящему</w:t>
      </w:r>
      <w:r w:rsidRPr="00E0003E">
        <w:rPr>
          <w:spacing w:val="51"/>
        </w:rPr>
        <w:t xml:space="preserve"> </w:t>
      </w:r>
      <w:r w:rsidRPr="00E0003E">
        <w:t>Договору</w:t>
      </w:r>
      <w:r w:rsidRPr="00E0003E">
        <w:rPr>
          <w:spacing w:val="50"/>
        </w:rPr>
        <w:t xml:space="preserve"> </w:t>
      </w:r>
      <w:r w:rsidRPr="00E0003E">
        <w:t>может</w:t>
      </w:r>
      <w:r w:rsidRPr="00E0003E">
        <w:rPr>
          <w:spacing w:val="49"/>
        </w:rPr>
        <w:t xml:space="preserve"> </w:t>
      </w:r>
      <w:r w:rsidRPr="00E0003E">
        <w:t>осуществляться</w:t>
      </w:r>
      <w:r w:rsidRPr="00E0003E">
        <w:rPr>
          <w:spacing w:val="50"/>
        </w:rPr>
        <w:t xml:space="preserve"> </w:t>
      </w:r>
      <w:r w:rsidRPr="00E0003E">
        <w:t>как Покупателем,</w:t>
      </w:r>
      <w:r w:rsidRPr="00E0003E">
        <w:rPr>
          <w:spacing w:val="60"/>
        </w:rPr>
        <w:t xml:space="preserve"> </w:t>
      </w:r>
      <w:r w:rsidRPr="00E0003E">
        <w:t>так</w:t>
      </w:r>
      <w:r w:rsidRPr="00E0003E">
        <w:rPr>
          <w:spacing w:val="61"/>
        </w:rPr>
        <w:t xml:space="preserve"> </w:t>
      </w:r>
      <w:r w:rsidRPr="00E0003E">
        <w:t>и</w:t>
      </w:r>
      <w:r w:rsidRPr="00E0003E">
        <w:rPr>
          <w:spacing w:val="61"/>
        </w:rPr>
        <w:t xml:space="preserve"> </w:t>
      </w:r>
      <w:r w:rsidRPr="00E0003E">
        <w:t>третьими</w:t>
      </w:r>
      <w:r w:rsidRPr="00E0003E">
        <w:rPr>
          <w:spacing w:val="61"/>
        </w:rPr>
        <w:t xml:space="preserve"> </w:t>
      </w:r>
      <w:r w:rsidRPr="00E0003E">
        <w:t>лицами,</w:t>
      </w:r>
      <w:r w:rsidRPr="00E0003E">
        <w:rPr>
          <w:spacing w:val="60"/>
        </w:rPr>
        <w:t xml:space="preserve"> </w:t>
      </w:r>
      <w:r w:rsidRPr="00E0003E">
        <w:t>при</w:t>
      </w:r>
      <w:r w:rsidRPr="00E0003E">
        <w:rPr>
          <w:spacing w:val="61"/>
        </w:rPr>
        <w:t xml:space="preserve"> </w:t>
      </w:r>
      <w:r w:rsidRPr="00E0003E">
        <w:t>условии</w:t>
      </w:r>
      <w:r w:rsidRPr="00E0003E">
        <w:rPr>
          <w:spacing w:val="61"/>
        </w:rPr>
        <w:t xml:space="preserve"> </w:t>
      </w:r>
      <w:r w:rsidRPr="00E0003E">
        <w:t>предоставления</w:t>
      </w:r>
      <w:r w:rsidRPr="00E0003E">
        <w:rPr>
          <w:spacing w:val="60"/>
        </w:rPr>
        <w:t xml:space="preserve"> </w:t>
      </w:r>
      <w:r w:rsidRPr="00E0003E">
        <w:t>соответствующего соглашения.</w:t>
      </w:r>
    </w:p>
    <w:p w14:paraId="62813444" w14:textId="77777777" w:rsidR="005E5E27" w:rsidRPr="00E0003E" w:rsidRDefault="005E5E27" w:rsidP="001D7ED5">
      <w:pPr>
        <w:numPr>
          <w:ilvl w:val="1"/>
          <w:numId w:val="4"/>
        </w:numPr>
        <w:tabs>
          <w:tab w:val="left" w:pos="1858"/>
        </w:tabs>
        <w:kinsoku w:val="0"/>
        <w:overflowPunct w:val="0"/>
        <w:autoSpaceDE w:val="0"/>
        <w:autoSpaceDN w:val="0"/>
        <w:adjustRightInd w:val="0"/>
        <w:spacing w:before="1"/>
        <w:ind w:right="30" w:firstLine="707"/>
        <w:jc w:val="both"/>
      </w:pPr>
      <w:r w:rsidRPr="00E0003E">
        <w:t>Договор</w:t>
      </w:r>
      <w:r w:rsidRPr="00E0003E">
        <w:rPr>
          <w:spacing w:val="77"/>
        </w:rPr>
        <w:t xml:space="preserve"> </w:t>
      </w:r>
      <w:r w:rsidRPr="00E0003E">
        <w:t>подписан</w:t>
      </w:r>
      <w:r w:rsidRPr="00E0003E">
        <w:rPr>
          <w:spacing w:val="78"/>
        </w:rPr>
        <w:t xml:space="preserve"> </w:t>
      </w:r>
      <w:r w:rsidRPr="00E0003E">
        <w:t>в</w:t>
      </w:r>
      <w:r w:rsidRPr="00E0003E">
        <w:rPr>
          <w:spacing w:val="77"/>
        </w:rPr>
        <w:t xml:space="preserve"> </w:t>
      </w:r>
      <w:r w:rsidRPr="00E0003E">
        <w:t>двух</w:t>
      </w:r>
      <w:r w:rsidRPr="00E0003E">
        <w:rPr>
          <w:spacing w:val="77"/>
        </w:rPr>
        <w:t xml:space="preserve"> </w:t>
      </w:r>
      <w:r w:rsidRPr="00E0003E">
        <w:t>экземплярах,</w:t>
      </w:r>
      <w:r w:rsidRPr="00E0003E">
        <w:rPr>
          <w:spacing w:val="75"/>
        </w:rPr>
        <w:t xml:space="preserve"> </w:t>
      </w:r>
      <w:r w:rsidRPr="00E0003E">
        <w:t>обладающих</w:t>
      </w:r>
      <w:r w:rsidRPr="00E0003E">
        <w:rPr>
          <w:spacing w:val="77"/>
        </w:rPr>
        <w:t xml:space="preserve"> </w:t>
      </w:r>
      <w:r w:rsidRPr="00E0003E">
        <w:t>равной</w:t>
      </w:r>
      <w:r w:rsidRPr="00E0003E">
        <w:rPr>
          <w:spacing w:val="74"/>
        </w:rPr>
        <w:t xml:space="preserve"> </w:t>
      </w:r>
      <w:r w:rsidRPr="00E0003E">
        <w:t>юридической силой, по одному экземпляру для каждой из Сторон.</w:t>
      </w:r>
    </w:p>
    <w:p w14:paraId="11BF00D4" w14:textId="77777777" w:rsidR="005E5E27" w:rsidRPr="00E0003E" w:rsidRDefault="005E5E27" w:rsidP="001D7ED5">
      <w:pPr>
        <w:numPr>
          <w:ilvl w:val="1"/>
          <w:numId w:val="4"/>
        </w:numPr>
        <w:tabs>
          <w:tab w:val="left" w:pos="1776"/>
        </w:tabs>
        <w:kinsoku w:val="0"/>
        <w:overflowPunct w:val="0"/>
        <w:autoSpaceDE w:val="0"/>
        <w:autoSpaceDN w:val="0"/>
        <w:adjustRightInd w:val="0"/>
        <w:ind w:right="30" w:firstLine="707"/>
        <w:jc w:val="both"/>
      </w:pPr>
      <w:r w:rsidRPr="00E0003E">
        <w:t>Каждая</w:t>
      </w:r>
      <w:r w:rsidRPr="00E0003E">
        <w:rPr>
          <w:spacing w:val="-14"/>
        </w:rPr>
        <w:t xml:space="preserve"> </w:t>
      </w:r>
      <w:r w:rsidRPr="00E0003E">
        <w:t>из</w:t>
      </w:r>
      <w:r w:rsidRPr="00E0003E">
        <w:rPr>
          <w:spacing w:val="-13"/>
        </w:rPr>
        <w:t xml:space="preserve"> </w:t>
      </w:r>
      <w:r w:rsidRPr="00E0003E">
        <w:t>Сторон</w:t>
      </w:r>
      <w:r w:rsidRPr="00E0003E">
        <w:rPr>
          <w:spacing w:val="-11"/>
        </w:rPr>
        <w:t xml:space="preserve"> </w:t>
      </w:r>
      <w:r w:rsidRPr="00E0003E">
        <w:t>обязана</w:t>
      </w:r>
      <w:r w:rsidRPr="00E0003E">
        <w:rPr>
          <w:spacing w:val="-15"/>
        </w:rPr>
        <w:t xml:space="preserve"> </w:t>
      </w:r>
      <w:r w:rsidRPr="00E0003E">
        <w:t>письменно</w:t>
      </w:r>
      <w:r w:rsidRPr="00E0003E">
        <w:rPr>
          <w:spacing w:val="-14"/>
        </w:rPr>
        <w:t xml:space="preserve"> </w:t>
      </w:r>
      <w:r w:rsidRPr="00E0003E">
        <w:t>уведомить</w:t>
      </w:r>
      <w:r w:rsidRPr="00E0003E">
        <w:rPr>
          <w:spacing w:val="-11"/>
        </w:rPr>
        <w:t xml:space="preserve"> </w:t>
      </w:r>
      <w:r w:rsidRPr="00E0003E">
        <w:t>другую</w:t>
      </w:r>
      <w:r w:rsidRPr="00E0003E">
        <w:rPr>
          <w:spacing w:val="-13"/>
        </w:rPr>
        <w:t xml:space="preserve"> </w:t>
      </w:r>
      <w:r w:rsidRPr="00E0003E">
        <w:t>Сторону</w:t>
      </w:r>
      <w:r w:rsidRPr="00E0003E">
        <w:rPr>
          <w:spacing w:val="-16"/>
        </w:rPr>
        <w:t xml:space="preserve"> </w:t>
      </w:r>
      <w:r w:rsidRPr="00E0003E">
        <w:t>об</w:t>
      </w:r>
      <w:r w:rsidRPr="00E0003E">
        <w:rPr>
          <w:spacing w:val="-14"/>
        </w:rPr>
        <w:t xml:space="preserve"> </w:t>
      </w:r>
      <w:r w:rsidRPr="00E0003E">
        <w:t>изменении места</w:t>
      </w:r>
      <w:r w:rsidRPr="00E0003E">
        <w:rPr>
          <w:spacing w:val="40"/>
        </w:rPr>
        <w:t xml:space="preserve"> </w:t>
      </w:r>
      <w:r w:rsidRPr="00E0003E">
        <w:t>нахождения,</w:t>
      </w:r>
      <w:r w:rsidRPr="00E0003E">
        <w:rPr>
          <w:spacing w:val="40"/>
        </w:rPr>
        <w:t xml:space="preserve"> </w:t>
      </w:r>
      <w:r w:rsidRPr="00E0003E">
        <w:t>текущего</w:t>
      </w:r>
      <w:r w:rsidRPr="00E0003E">
        <w:rPr>
          <w:spacing w:val="40"/>
        </w:rPr>
        <w:t xml:space="preserve"> </w:t>
      </w:r>
      <w:r w:rsidRPr="00E0003E">
        <w:t>(расчетного)</w:t>
      </w:r>
      <w:r w:rsidRPr="00E0003E">
        <w:rPr>
          <w:spacing w:val="40"/>
        </w:rPr>
        <w:t xml:space="preserve"> </w:t>
      </w:r>
      <w:r w:rsidRPr="00E0003E">
        <w:t>банковского</w:t>
      </w:r>
      <w:r w:rsidRPr="00E0003E">
        <w:rPr>
          <w:spacing w:val="40"/>
        </w:rPr>
        <w:t xml:space="preserve"> </w:t>
      </w:r>
      <w:r w:rsidRPr="00E0003E">
        <w:t>счета,</w:t>
      </w:r>
      <w:r w:rsidRPr="00E0003E">
        <w:rPr>
          <w:spacing w:val="40"/>
        </w:rPr>
        <w:t xml:space="preserve"> </w:t>
      </w:r>
      <w:r w:rsidRPr="00E0003E">
        <w:t>других</w:t>
      </w:r>
      <w:r w:rsidRPr="00E0003E">
        <w:rPr>
          <w:spacing w:val="40"/>
        </w:rPr>
        <w:t xml:space="preserve"> </w:t>
      </w:r>
      <w:r w:rsidRPr="00E0003E">
        <w:t>банковских реквизитов в течение 7 (семи) календарных дней со дня их изменения.</w:t>
      </w:r>
    </w:p>
    <w:p w14:paraId="678F7C9C" w14:textId="77777777" w:rsidR="005E5E27" w:rsidRPr="00E0003E" w:rsidRDefault="005E5E27" w:rsidP="001D7ED5">
      <w:pPr>
        <w:ind w:right="30" w:firstLine="709"/>
        <w:jc w:val="center"/>
        <w:rPr>
          <w:b/>
        </w:rPr>
      </w:pPr>
    </w:p>
    <w:p w14:paraId="06AC6456" w14:textId="77777777" w:rsidR="005E5E27" w:rsidRPr="00E0003E" w:rsidRDefault="005E5E27" w:rsidP="001D7ED5">
      <w:pPr>
        <w:ind w:right="30" w:firstLine="709"/>
        <w:jc w:val="center"/>
        <w:rPr>
          <w:b/>
        </w:rPr>
      </w:pPr>
      <w:r w:rsidRPr="00E0003E">
        <w:rPr>
          <w:b/>
        </w:rPr>
        <w:t>13. АНТИКОРРУПЦИОННАЯ ОГОВОРКА</w:t>
      </w:r>
    </w:p>
    <w:p w14:paraId="1E91EDCB" w14:textId="77777777" w:rsidR="005E5E27" w:rsidRPr="00E0003E" w:rsidRDefault="005E5E27" w:rsidP="001D7ED5">
      <w:pPr>
        <w:ind w:right="30" w:firstLine="709"/>
        <w:jc w:val="both"/>
      </w:pPr>
      <w:r w:rsidRPr="00E0003E">
        <w:t>13.1.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5F5C4136" w14:textId="77777777" w:rsidR="005E5E27" w:rsidRPr="00E0003E" w:rsidRDefault="005E5E27" w:rsidP="001D7ED5">
      <w:pPr>
        <w:ind w:right="30" w:firstLine="709"/>
        <w:jc w:val="both"/>
      </w:pPr>
      <w:r w:rsidRPr="00E0003E">
        <w:lastRenderedPageBreak/>
        <w:t>13.2. Под действиями работника, осуществляемыми в пользу стимулирующей его Стороны, понимаются:</w:t>
      </w:r>
    </w:p>
    <w:p w14:paraId="713EA4DB" w14:textId="77777777" w:rsidR="005E5E27" w:rsidRPr="00E0003E" w:rsidRDefault="005E5E27" w:rsidP="001D7ED5">
      <w:pPr>
        <w:ind w:right="30" w:firstLine="709"/>
        <w:jc w:val="both"/>
      </w:pPr>
      <w:r w:rsidRPr="00E0003E">
        <w:t>предоставление неоправданных преимуществ по сравнению с другими контрагентами;</w:t>
      </w:r>
    </w:p>
    <w:p w14:paraId="0B476983" w14:textId="77777777" w:rsidR="005E5E27" w:rsidRPr="00E0003E" w:rsidRDefault="005E5E27" w:rsidP="001D7ED5">
      <w:pPr>
        <w:ind w:right="30" w:firstLine="709"/>
        <w:jc w:val="both"/>
      </w:pPr>
      <w:r w:rsidRPr="00E0003E">
        <w:t>предоставление каких-либо гарантий;</w:t>
      </w:r>
    </w:p>
    <w:p w14:paraId="4DA7751F" w14:textId="77777777" w:rsidR="005E5E27" w:rsidRPr="00E0003E" w:rsidRDefault="005E5E27" w:rsidP="001D7ED5">
      <w:pPr>
        <w:ind w:right="30" w:firstLine="709"/>
        <w:jc w:val="both"/>
      </w:pPr>
      <w:r w:rsidRPr="00E0003E">
        <w:t>ускорение существующих процедур;</w:t>
      </w:r>
    </w:p>
    <w:p w14:paraId="2C44F862" w14:textId="77777777" w:rsidR="005E5E27" w:rsidRPr="00E0003E" w:rsidRDefault="005E5E27" w:rsidP="001D7ED5">
      <w:pPr>
        <w:ind w:right="30" w:firstLine="709"/>
        <w:jc w:val="both"/>
      </w:pPr>
      <w:r w:rsidRPr="00E0003E"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6CF9A46F" w14:textId="77777777" w:rsidR="005E5E27" w:rsidRPr="00E0003E" w:rsidRDefault="005E5E27" w:rsidP="001D7ED5">
      <w:pPr>
        <w:ind w:right="30" w:firstLine="709"/>
        <w:jc w:val="both"/>
      </w:pPr>
      <w:r w:rsidRPr="00E0003E">
        <w:t>13.3. В случае возникновения у Стороны подозрений, что произошло или может произойти нарушение каких-либо положений настоящей главы договора, соответствующая Сторона обязуется уведомить другую Сторону и государственные органы, осуществляющие борьбу с коррупцией, в письменной форме.</w:t>
      </w:r>
    </w:p>
    <w:p w14:paraId="4026388D" w14:textId="77777777" w:rsidR="005E5E27" w:rsidRPr="00E0003E" w:rsidRDefault="005E5E27" w:rsidP="001D7ED5">
      <w:pPr>
        <w:ind w:right="30" w:firstLine="709"/>
        <w:jc w:val="both"/>
      </w:pPr>
      <w:r w:rsidRPr="00E0003E">
        <w:t>13.4. 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14:paraId="15544760" w14:textId="77777777" w:rsidR="005E5E27" w:rsidRPr="00E0003E" w:rsidRDefault="005E5E27" w:rsidP="001D7ED5">
      <w:pPr>
        <w:ind w:right="30" w:firstLine="709"/>
        <w:jc w:val="both"/>
      </w:pPr>
      <w:r w:rsidRPr="00E0003E">
        <w:t>13.5.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в одностороннем порядке отказаться от исполнения договора, уведомив Сторону в порядке и сроки, предусмотренные настоящим договором.</w:t>
      </w:r>
    </w:p>
    <w:p w14:paraId="5D42F2A8" w14:textId="77777777" w:rsidR="005E5E27" w:rsidRPr="00E0003E" w:rsidRDefault="005E5E27" w:rsidP="006253A4">
      <w:pPr>
        <w:kinsoku w:val="0"/>
        <w:overflowPunct w:val="0"/>
        <w:autoSpaceDE w:val="0"/>
        <w:autoSpaceDN w:val="0"/>
        <w:adjustRightInd w:val="0"/>
      </w:pPr>
    </w:p>
    <w:p w14:paraId="6C640D7E" w14:textId="77777777" w:rsidR="005E5E27" w:rsidRPr="00E0003E" w:rsidRDefault="005E5E27" w:rsidP="006253A4">
      <w:pPr>
        <w:kinsoku w:val="0"/>
        <w:overflowPunct w:val="0"/>
        <w:autoSpaceDE w:val="0"/>
        <w:autoSpaceDN w:val="0"/>
        <w:adjustRightInd w:val="0"/>
        <w:spacing w:after="11"/>
        <w:ind w:left="2027" w:right="773" w:hanging="1232"/>
        <w:rPr>
          <w:b/>
          <w:bCs/>
        </w:rPr>
      </w:pPr>
      <w:r w:rsidRPr="00E0003E">
        <w:rPr>
          <w:b/>
          <w:bCs/>
        </w:rPr>
        <w:t>14. МЕСТО НАХОЖДЕНИЯ, БАНКОВСКИЕ И ИНЫЕ РЕКВИЗИТЫ СТОРОН, ПОДПИСИ УПОЛНОМОЧЕННЫХ ПРЕДСТАВИТЕЛЕЙ</w:t>
      </w:r>
    </w:p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4678"/>
        <w:gridCol w:w="4961"/>
      </w:tblGrid>
      <w:tr w:rsidR="00E0003E" w:rsidRPr="00E0003E" w14:paraId="2B370CB7" w14:textId="77777777" w:rsidTr="004831B0">
        <w:trPr>
          <w:jc w:val="center"/>
        </w:trPr>
        <w:tc>
          <w:tcPr>
            <w:tcW w:w="4678" w:type="dxa"/>
          </w:tcPr>
          <w:p w14:paraId="55667B48" w14:textId="77777777" w:rsidR="005E5E27" w:rsidRPr="00E0003E" w:rsidRDefault="005E5E27" w:rsidP="00AF7BD8">
            <w:pPr>
              <w:kinsoku w:val="0"/>
              <w:overflowPunct w:val="0"/>
              <w:autoSpaceDE w:val="0"/>
              <w:autoSpaceDN w:val="0"/>
              <w:adjustRightInd w:val="0"/>
              <w:spacing w:after="11"/>
              <w:ind w:right="40"/>
              <w:jc w:val="center"/>
              <w:rPr>
                <w:b/>
                <w:spacing w:val="-2"/>
              </w:rPr>
            </w:pPr>
            <w:r w:rsidRPr="00E0003E">
              <w:rPr>
                <w:b/>
                <w:spacing w:val="-2"/>
              </w:rPr>
              <w:t>Поставщик</w:t>
            </w:r>
          </w:p>
        </w:tc>
        <w:tc>
          <w:tcPr>
            <w:tcW w:w="4961" w:type="dxa"/>
          </w:tcPr>
          <w:p w14:paraId="57945132" w14:textId="77777777" w:rsidR="005E5E27" w:rsidRPr="00E0003E" w:rsidRDefault="005E5E27" w:rsidP="004831B0">
            <w:pPr>
              <w:kinsoku w:val="0"/>
              <w:overflowPunct w:val="0"/>
              <w:autoSpaceDE w:val="0"/>
              <w:autoSpaceDN w:val="0"/>
              <w:adjustRightInd w:val="0"/>
              <w:spacing w:after="11"/>
              <w:ind w:right="40"/>
              <w:jc w:val="center"/>
              <w:rPr>
                <w:b/>
                <w:spacing w:val="-2"/>
              </w:rPr>
            </w:pPr>
            <w:r w:rsidRPr="00E0003E">
              <w:rPr>
                <w:b/>
                <w:spacing w:val="-2"/>
              </w:rPr>
              <w:t>Покупатель</w:t>
            </w:r>
          </w:p>
          <w:p w14:paraId="6FFBD569" w14:textId="77777777" w:rsidR="005E5E27" w:rsidRPr="00E0003E" w:rsidRDefault="005E5E27" w:rsidP="00AF7BD8">
            <w:pPr>
              <w:tabs>
                <w:tab w:val="left" w:pos="1665"/>
                <w:tab w:val="center" w:pos="2231"/>
              </w:tabs>
              <w:kinsoku w:val="0"/>
              <w:overflowPunct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E0003E" w:rsidRPr="00E0003E" w14:paraId="655326EB" w14:textId="77777777" w:rsidTr="004831B0">
        <w:trPr>
          <w:jc w:val="center"/>
        </w:trPr>
        <w:tc>
          <w:tcPr>
            <w:tcW w:w="4678" w:type="dxa"/>
          </w:tcPr>
          <w:p w14:paraId="79EF8DC9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/>
                <w:spacing w:val="-2"/>
              </w:rPr>
            </w:pPr>
          </w:p>
        </w:tc>
        <w:tc>
          <w:tcPr>
            <w:tcW w:w="4961" w:type="dxa"/>
          </w:tcPr>
          <w:p w14:paraId="761F58E5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/>
                <w:spacing w:val="6"/>
                <w:sz w:val="23"/>
                <w:szCs w:val="23"/>
              </w:rPr>
            </w:pPr>
            <w:r w:rsidRPr="00E0003E">
              <w:rPr>
                <w:b/>
                <w:spacing w:val="6"/>
                <w:sz w:val="23"/>
                <w:szCs w:val="23"/>
              </w:rPr>
              <w:t>Коммунальное культурно-спортивное унитарное предприятие «Аква-Минск»</w:t>
            </w:r>
          </w:p>
          <w:p w14:paraId="2BA23337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>Юридический адрес:</w:t>
            </w:r>
          </w:p>
          <w:p w14:paraId="08939FB9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 xml:space="preserve">220095 Республика Беларусь, г. Минск, </w:t>
            </w:r>
          </w:p>
          <w:p w14:paraId="22632E69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>ул. Рокоссовского, 44;</w:t>
            </w:r>
          </w:p>
          <w:p w14:paraId="51F84072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>Почтовый адрес: пр-т Победителей, 120, 220062, г. Минска</w:t>
            </w:r>
          </w:p>
          <w:p w14:paraId="3BCD2823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>т/ф 8017 2798447</w:t>
            </w:r>
          </w:p>
          <w:p w14:paraId="48898E92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 xml:space="preserve">УНП 190230915, ОКПО 37550669 </w:t>
            </w:r>
          </w:p>
          <w:p w14:paraId="602F584B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>р/с BY06BAPB30122437200170000000 в ОАО «Белагропромбанк»</w:t>
            </w:r>
          </w:p>
          <w:p w14:paraId="135B2C9C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>БИК BAPBBY2X</w:t>
            </w:r>
          </w:p>
          <w:p w14:paraId="2BCB1DB6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>Адрес банка:220036, г. Минск,</w:t>
            </w:r>
          </w:p>
          <w:p w14:paraId="2A3F9C12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>пр. Жукова, 3</w:t>
            </w:r>
          </w:p>
        </w:tc>
      </w:tr>
      <w:tr w:rsidR="005E5E27" w:rsidRPr="00E0003E" w14:paraId="56AC5D79" w14:textId="77777777" w:rsidTr="004831B0">
        <w:trPr>
          <w:jc w:val="center"/>
        </w:trPr>
        <w:tc>
          <w:tcPr>
            <w:tcW w:w="4678" w:type="dxa"/>
          </w:tcPr>
          <w:p w14:paraId="4208F10B" w14:textId="77777777" w:rsidR="005E5E27" w:rsidRPr="00E0003E" w:rsidRDefault="005E5E27" w:rsidP="00AF7BD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</w:p>
          <w:p w14:paraId="6C140D82" w14:textId="77777777" w:rsidR="005E5E27" w:rsidRPr="00E0003E" w:rsidRDefault="005E5E27" w:rsidP="00AF7BD8">
            <w:pPr>
              <w:kinsoku w:val="0"/>
              <w:overflowPunct w:val="0"/>
              <w:autoSpaceDE w:val="0"/>
              <w:autoSpaceDN w:val="0"/>
              <w:adjustRightInd w:val="0"/>
              <w:spacing w:after="11"/>
              <w:ind w:right="40"/>
              <w:jc w:val="center"/>
              <w:rPr>
                <w:b/>
                <w:spacing w:val="-2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>____________________</w:t>
            </w:r>
            <w:r w:rsidRPr="00E0003E">
              <w:rPr>
                <w:bCs/>
                <w:spacing w:val="6"/>
                <w:sz w:val="23"/>
                <w:szCs w:val="23"/>
                <w:u w:val="single"/>
              </w:rPr>
              <w:t xml:space="preserve"> </w:t>
            </w:r>
            <w:r w:rsidRPr="00E0003E">
              <w:rPr>
                <w:bCs/>
                <w:spacing w:val="6"/>
                <w:sz w:val="23"/>
                <w:szCs w:val="23"/>
              </w:rPr>
              <w:t>/                        /</w:t>
            </w:r>
          </w:p>
        </w:tc>
        <w:tc>
          <w:tcPr>
            <w:tcW w:w="4961" w:type="dxa"/>
          </w:tcPr>
          <w:p w14:paraId="58571E40" w14:textId="77777777" w:rsidR="005E5E27" w:rsidRPr="00E0003E" w:rsidRDefault="005E5E27" w:rsidP="00AF7BD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</w:p>
          <w:p w14:paraId="213057FE" w14:textId="77777777" w:rsidR="005E5E27" w:rsidRPr="00E0003E" w:rsidRDefault="005E5E27" w:rsidP="00AF7BD8">
            <w:pPr>
              <w:kinsoku w:val="0"/>
              <w:overflowPunct w:val="0"/>
              <w:autoSpaceDE w:val="0"/>
              <w:autoSpaceDN w:val="0"/>
              <w:adjustRightInd w:val="0"/>
              <w:spacing w:after="11"/>
              <w:ind w:right="40"/>
              <w:jc w:val="center"/>
              <w:rPr>
                <w:b/>
                <w:spacing w:val="-2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>_______________ /                                    /</w:t>
            </w:r>
          </w:p>
        </w:tc>
      </w:tr>
    </w:tbl>
    <w:p w14:paraId="2D8ADF9F" w14:textId="77777777" w:rsidR="005E5E27" w:rsidRPr="00E0003E" w:rsidRDefault="005E5E27" w:rsidP="006253A4">
      <w:pPr>
        <w:kinsoku w:val="0"/>
        <w:overflowPunct w:val="0"/>
        <w:autoSpaceDE w:val="0"/>
        <w:autoSpaceDN w:val="0"/>
        <w:adjustRightInd w:val="0"/>
        <w:spacing w:after="11"/>
        <w:ind w:left="2027" w:right="773" w:hanging="1232"/>
        <w:rPr>
          <w:b/>
          <w:bCs/>
        </w:rPr>
      </w:pPr>
    </w:p>
    <w:p w14:paraId="43B1A97C" w14:textId="77777777" w:rsidR="005E5E27" w:rsidRPr="00E0003E" w:rsidRDefault="005E5E27" w:rsidP="006253A4">
      <w:pPr>
        <w:autoSpaceDE w:val="0"/>
        <w:autoSpaceDN w:val="0"/>
        <w:adjustRightInd w:val="0"/>
        <w:rPr>
          <w:b/>
          <w:bCs/>
        </w:rPr>
        <w:sectPr w:rsidR="005E5E27" w:rsidRPr="00E0003E" w:rsidSect="007A637C">
          <w:type w:val="continuous"/>
          <w:pgSz w:w="11910" w:h="16840"/>
          <w:pgMar w:top="720" w:right="720" w:bottom="720" w:left="720" w:header="720" w:footer="720" w:gutter="0"/>
          <w:cols w:space="720"/>
          <w:noEndnote/>
          <w:docGrid w:linePitch="326"/>
        </w:sectPr>
      </w:pPr>
    </w:p>
    <w:p w14:paraId="11BFC1E8" w14:textId="77777777" w:rsidR="005E5E27" w:rsidRPr="00E0003E" w:rsidRDefault="005E5E27" w:rsidP="005D2DB1">
      <w:pPr>
        <w:kinsoku w:val="0"/>
        <w:overflowPunct w:val="0"/>
        <w:autoSpaceDE w:val="0"/>
        <w:autoSpaceDN w:val="0"/>
        <w:adjustRightInd w:val="0"/>
        <w:ind w:left="6333" w:right="-23" w:firstLine="1855"/>
        <w:jc w:val="right"/>
      </w:pPr>
    </w:p>
    <w:p w14:paraId="047E9C2E" w14:textId="77777777" w:rsidR="005E5E27" w:rsidRPr="00E0003E" w:rsidRDefault="005E5E27" w:rsidP="005D2DB1">
      <w:pPr>
        <w:kinsoku w:val="0"/>
        <w:overflowPunct w:val="0"/>
        <w:autoSpaceDE w:val="0"/>
        <w:autoSpaceDN w:val="0"/>
        <w:adjustRightInd w:val="0"/>
        <w:ind w:left="6333" w:right="-23" w:firstLine="1855"/>
        <w:jc w:val="right"/>
      </w:pPr>
      <w:r w:rsidRPr="00E0003E">
        <w:t>Приложение №2</w:t>
      </w:r>
    </w:p>
    <w:p w14:paraId="083A3B59" w14:textId="77777777" w:rsidR="005E5E27" w:rsidRPr="00E0003E" w:rsidRDefault="005E5E27" w:rsidP="005D2DB1">
      <w:pPr>
        <w:kinsoku w:val="0"/>
        <w:overflowPunct w:val="0"/>
        <w:autoSpaceDE w:val="0"/>
        <w:autoSpaceDN w:val="0"/>
        <w:adjustRightInd w:val="0"/>
        <w:ind w:left="6333" w:right="-23"/>
        <w:jc w:val="right"/>
      </w:pPr>
      <w:r w:rsidRPr="00E0003E">
        <w:t>к договору ________ от __________.</w:t>
      </w:r>
    </w:p>
    <w:p w14:paraId="3D03865F" w14:textId="77777777" w:rsidR="005E5E27" w:rsidRPr="00E0003E" w:rsidRDefault="005E5E27" w:rsidP="006253A4">
      <w:pPr>
        <w:kinsoku w:val="0"/>
        <w:overflowPunct w:val="0"/>
        <w:autoSpaceDE w:val="0"/>
        <w:autoSpaceDN w:val="0"/>
        <w:adjustRightInd w:val="0"/>
        <w:rPr>
          <w:sz w:val="26"/>
          <w:szCs w:val="26"/>
        </w:rPr>
      </w:pPr>
    </w:p>
    <w:p w14:paraId="4B46B776" w14:textId="77777777" w:rsidR="005E5E27" w:rsidRPr="00E0003E" w:rsidRDefault="005E5E27" w:rsidP="006253A4">
      <w:pPr>
        <w:kinsoku w:val="0"/>
        <w:overflowPunct w:val="0"/>
        <w:autoSpaceDE w:val="0"/>
        <w:autoSpaceDN w:val="0"/>
        <w:adjustRightInd w:val="0"/>
        <w:rPr>
          <w:sz w:val="26"/>
          <w:szCs w:val="26"/>
        </w:rPr>
      </w:pPr>
    </w:p>
    <w:p w14:paraId="72F9189C" w14:textId="77777777" w:rsidR="005E5E27" w:rsidRPr="00E0003E" w:rsidRDefault="005E5E27" w:rsidP="006253A4">
      <w:pPr>
        <w:kinsoku w:val="0"/>
        <w:overflowPunct w:val="0"/>
        <w:autoSpaceDE w:val="0"/>
        <w:autoSpaceDN w:val="0"/>
        <w:adjustRightInd w:val="0"/>
        <w:ind w:left="1312" w:right="1301"/>
        <w:jc w:val="center"/>
      </w:pPr>
      <w:r w:rsidRPr="00E0003E">
        <w:t>СПЕЦИФИКАЦИЯ №1 от _____________</w:t>
      </w:r>
    </w:p>
    <w:p w14:paraId="59320458" w14:textId="77777777" w:rsidR="005E5E27" w:rsidRPr="00E0003E" w:rsidRDefault="005E5E27" w:rsidP="006253A4">
      <w:pPr>
        <w:kinsoku w:val="0"/>
        <w:overflowPunct w:val="0"/>
        <w:autoSpaceDE w:val="0"/>
        <w:autoSpaceDN w:val="0"/>
        <w:adjustRightInd w:val="0"/>
        <w:ind w:left="1312" w:right="1301"/>
        <w:jc w:val="center"/>
      </w:pPr>
    </w:p>
    <w:tbl>
      <w:tblPr>
        <w:tblW w:w="1034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0"/>
        <w:gridCol w:w="3231"/>
        <w:gridCol w:w="698"/>
        <w:gridCol w:w="1022"/>
        <w:gridCol w:w="1250"/>
        <w:gridCol w:w="1176"/>
        <w:gridCol w:w="1240"/>
        <w:gridCol w:w="1255"/>
      </w:tblGrid>
      <w:tr w:rsidR="00E0003E" w:rsidRPr="00E0003E" w14:paraId="4B158596" w14:textId="77777777" w:rsidTr="005D2DB1">
        <w:trPr>
          <w:trHeight w:val="830"/>
          <w:jc w:val="center"/>
        </w:trPr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7E8E" w14:textId="77777777" w:rsidR="005E5E27" w:rsidRPr="00E0003E" w:rsidRDefault="005E5E27" w:rsidP="00BE7DC3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right="99"/>
              <w:jc w:val="center"/>
              <w:rPr>
                <w:b/>
                <w:bCs/>
              </w:rPr>
            </w:pPr>
            <w:r w:rsidRPr="00E0003E">
              <w:rPr>
                <w:b/>
                <w:bCs/>
              </w:rPr>
              <w:t>№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CFE94" w14:textId="77777777" w:rsidR="005E5E27" w:rsidRPr="00E0003E" w:rsidRDefault="005E5E27" w:rsidP="005D2DB1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b/>
                <w:bCs/>
              </w:rPr>
            </w:pPr>
            <w:r w:rsidRPr="00E0003E">
              <w:rPr>
                <w:b/>
                <w:bCs/>
              </w:rPr>
              <w:t>Наименование товара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F4A4F" w14:textId="77777777" w:rsidR="005E5E27" w:rsidRPr="00E0003E" w:rsidRDefault="005E5E27" w:rsidP="00BE7DC3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120" w:right="105" w:firstLine="57"/>
              <w:jc w:val="center"/>
              <w:rPr>
                <w:b/>
                <w:bCs/>
                <w:spacing w:val="-4"/>
              </w:rPr>
            </w:pPr>
            <w:r w:rsidRPr="00E0003E">
              <w:rPr>
                <w:b/>
                <w:bCs/>
                <w:spacing w:val="-4"/>
              </w:rPr>
              <w:t>Ед. изм.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8AAD" w14:textId="77777777" w:rsidR="005E5E27" w:rsidRPr="00E0003E" w:rsidRDefault="005E5E27" w:rsidP="00BC1B05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28"/>
              <w:jc w:val="center"/>
              <w:rPr>
                <w:b/>
                <w:bCs/>
                <w:spacing w:val="-6"/>
              </w:rPr>
            </w:pPr>
            <w:r w:rsidRPr="00E0003E">
              <w:rPr>
                <w:b/>
                <w:bCs/>
                <w:spacing w:val="-4"/>
              </w:rPr>
              <w:t xml:space="preserve">Кол- </w:t>
            </w:r>
            <w:r w:rsidRPr="00E0003E">
              <w:rPr>
                <w:b/>
                <w:bCs/>
                <w:spacing w:val="-6"/>
              </w:rPr>
              <w:t>во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EB763" w14:textId="77777777" w:rsidR="005E5E27" w:rsidRPr="00E0003E" w:rsidRDefault="005E5E27" w:rsidP="005D2DB1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100" w:right="91"/>
              <w:jc w:val="center"/>
              <w:rPr>
                <w:b/>
                <w:bCs/>
                <w:spacing w:val="-4"/>
              </w:rPr>
            </w:pPr>
            <w:r w:rsidRPr="00E0003E">
              <w:rPr>
                <w:b/>
                <w:bCs/>
              </w:rPr>
              <w:t>Цена</w:t>
            </w:r>
            <w:r w:rsidRPr="00E0003E">
              <w:rPr>
                <w:b/>
                <w:bCs/>
                <w:spacing w:val="-15"/>
              </w:rPr>
              <w:t xml:space="preserve"> </w:t>
            </w:r>
            <w:r w:rsidRPr="00E0003E">
              <w:rPr>
                <w:b/>
                <w:bCs/>
              </w:rPr>
              <w:t xml:space="preserve">бел. </w:t>
            </w:r>
            <w:r w:rsidRPr="00E0003E">
              <w:rPr>
                <w:b/>
                <w:bCs/>
                <w:spacing w:val="-4"/>
              </w:rPr>
              <w:t>руб.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0EB6" w14:textId="77777777" w:rsidR="005E5E27" w:rsidRPr="00E0003E" w:rsidRDefault="005E5E27" w:rsidP="005D2DB1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33" w:right="48"/>
              <w:jc w:val="center"/>
              <w:rPr>
                <w:b/>
                <w:bCs/>
              </w:rPr>
            </w:pPr>
            <w:r w:rsidRPr="00E0003E">
              <w:rPr>
                <w:b/>
                <w:bCs/>
                <w:spacing w:val="-2"/>
              </w:rPr>
              <w:t xml:space="preserve">Сумма </w:t>
            </w:r>
            <w:r w:rsidRPr="00E0003E">
              <w:rPr>
                <w:b/>
                <w:bCs/>
              </w:rPr>
              <w:t>бел.</w:t>
            </w:r>
            <w:r w:rsidRPr="00E0003E">
              <w:rPr>
                <w:b/>
                <w:bCs/>
                <w:spacing w:val="-15"/>
              </w:rPr>
              <w:t xml:space="preserve"> </w:t>
            </w:r>
            <w:r w:rsidRPr="00E0003E">
              <w:rPr>
                <w:b/>
                <w:bCs/>
              </w:rPr>
              <w:t>руб.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70302" w14:textId="77777777" w:rsidR="005E5E27" w:rsidRPr="00E0003E" w:rsidRDefault="005E5E27" w:rsidP="00BE7DC3">
            <w:pPr>
              <w:kinsoku w:val="0"/>
              <w:overflowPunct w:val="0"/>
              <w:autoSpaceDE w:val="0"/>
              <w:autoSpaceDN w:val="0"/>
              <w:adjustRightInd w:val="0"/>
              <w:spacing w:line="270" w:lineRule="atLeast"/>
              <w:ind w:left="109" w:right="86"/>
              <w:jc w:val="center"/>
              <w:rPr>
                <w:b/>
                <w:bCs/>
                <w:spacing w:val="-4"/>
              </w:rPr>
            </w:pPr>
            <w:r w:rsidRPr="00E0003E">
              <w:rPr>
                <w:b/>
                <w:bCs/>
                <w:spacing w:val="-2"/>
              </w:rPr>
              <w:t xml:space="preserve">Ставка </w:t>
            </w:r>
            <w:r w:rsidRPr="00E0003E">
              <w:rPr>
                <w:b/>
                <w:bCs/>
                <w:spacing w:val="-4"/>
              </w:rPr>
              <w:t>НДС, 20%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219E" w14:textId="77777777" w:rsidR="005E5E27" w:rsidRPr="00E0003E" w:rsidRDefault="005E5E27" w:rsidP="00BE7DC3">
            <w:pPr>
              <w:kinsoku w:val="0"/>
              <w:overflowPunct w:val="0"/>
              <w:autoSpaceDE w:val="0"/>
              <w:autoSpaceDN w:val="0"/>
              <w:adjustRightInd w:val="0"/>
              <w:spacing w:line="270" w:lineRule="atLeast"/>
              <w:ind w:left="118" w:right="98"/>
              <w:jc w:val="center"/>
              <w:rPr>
                <w:b/>
                <w:bCs/>
                <w:spacing w:val="-4"/>
              </w:rPr>
            </w:pPr>
            <w:r w:rsidRPr="00E0003E">
              <w:rPr>
                <w:b/>
                <w:bCs/>
              </w:rPr>
              <w:t>Всего с НДС</w:t>
            </w:r>
            <w:r w:rsidRPr="00E0003E">
              <w:rPr>
                <w:b/>
                <w:bCs/>
                <w:spacing w:val="-15"/>
              </w:rPr>
              <w:t xml:space="preserve"> </w:t>
            </w:r>
            <w:r w:rsidRPr="00E0003E">
              <w:rPr>
                <w:b/>
                <w:bCs/>
              </w:rPr>
              <w:t xml:space="preserve">бел. </w:t>
            </w:r>
            <w:r w:rsidRPr="00E0003E">
              <w:rPr>
                <w:b/>
                <w:bCs/>
                <w:spacing w:val="-4"/>
              </w:rPr>
              <w:t>руб.</w:t>
            </w:r>
          </w:p>
        </w:tc>
      </w:tr>
      <w:tr w:rsidR="00E0003E" w:rsidRPr="00E0003E" w14:paraId="14FD3EC3" w14:textId="77777777" w:rsidTr="00631B1F">
        <w:trPr>
          <w:trHeight w:val="434"/>
          <w:jc w:val="center"/>
        </w:trPr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2A782" w14:textId="77777777" w:rsidR="005E5E27" w:rsidRPr="00E0003E" w:rsidRDefault="005E5E27" w:rsidP="00A96F3C">
            <w:pPr>
              <w:kinsoku w:val="0"/>
              <w:overflowPunct w:val="0"/>
              <w:autoSpaceDE w:val="0"/>
              <w:autoSpaceDN w:val="0"/>
              <w:adjustRightInd w:val="0"/>
              <w:spacing w:line="275" w:lineRule="exact"/>
              <w:ind w:right="160"/>
              <w:jc w:val="right"/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0DBCD" w14:textId="77777777" w:rsidR="005E5E27" w:rsidRPr="00E0003E" w:rsidRDefault="005E5E27" w:rsidP="00A96F3C">
            <w:pPr>
              <w:kinsoku w:val="0"/>
              <w:overflowPunct w:val="0"/>
              <w:autoSpaceDE w:val="0"/>
              <w:autoSpaceDN w:val="0"/>
              <w:adjustRightInd w:val="0"/>
              <w:spacing w:line="257" w:lineRule="exact"/>
              <w:ind w:left="108"/>
              <w:rPr>
                <w:spacing w:val="-2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D1C71" w14:textId="77777777" w:rsidR="005E5E27" w:rsidRPr="00E0003E" w:rsidRDefault="005E5E27" w:rsidP="00A96F3C">
            <w:pPr>
              <w:kinsoku w:val="0"/>
              <w:overflowPunct w:val="0"/>
              <w:autoSpaceDE w:val="0"/>
              <w:autoSpaceDN w:val="0"/>
              <w:adjustRightInd w:val="0"/>
              <w:spacing w:line="275" w:lineRule="exact"/>
              <w:ind w:left="159" w:right="151"/>
              <w:jc w:val="center"/>
              <w:rPr>
                <w:spacing w:val="-4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8F423" w14:textId="77777777" w:rsidR="005E5E27" w:rsidRPr="00E0003E" w:rsidRDefault="005E5E27" w:rsidP="00A96F3C">
            <w:pPr>
              <w:kinsoku w:val="0"/>
              <w:overflowPunct w:val="0"/>
              <w:autoSpaceDE w:val="0"/>
              <w:autoSpaceDN w:val="0"/>
              <w:adjustRightInd w:val="0"/>
              <w:spacing w:line="275" w:lineRule="exact"/>
              <w:ind w:left="17"/>
              <w:jc w:val="center"/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AE1CC" w14:textId="77777777" w:rsidR="005E5E27" w:rsidRPr="00E0003E" w:rsidRDefault="005E5E27" w:rsidP="00163C60">
            <w:pPr>
              <w:kinsoku w:val="0"/>
              <w:overflowPunct w:val="0"/>
              <w:autoSpaceDE w:val="0"/>
              <w:autoSpaceDN w:val="0"/>
              <w:adjustRightInd w:val="0"/>
              <w:spacing w:line="275" w:lineRule="exact"/>
              <w:ind w:right="12"/>
              <w:jc w:val="center"/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04FB" w14:textId="77777777" w:rsidR="005E5E27" w:rsidRPr="00E0003E" w:rsidRDefault="005E5E27" w:rsidP="00A96F3C">
            <w:pPr>
              <w:kinsoku w:val="0"/>
              <w:overflowPunct w:val="0"/>
              <w:autoSpaceDE w:val="0"/>
              <w:autoSpaceDN w:val="0"/>
              <w:adjustRightInd w:val="0"/>
              <w:spacing w:line="275" w:lineRule="exact"/>
              <w:ind w:left="92" w:right="73"/>
              <w:jc w:val="center"/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D0206" w14:textId="77777777" w:rsidR="005E5E27" w:rsidRPr="00E0003E" w:rsidRDefault="005E5E27" w:rsidP="00A96F3C">
            <w:pPr>
              <w:kinsoku w:val="0"/>
              <w:overflowPunct w:val="0"/>
              <w:autoSpaceDE w:val="0"/>
              <w:autoSpaceDN w:val="0"/>
              <w:adjustRightInd w:val="0"/>
              <w:spacing w:line="275" w:lineRule="exact"/>
              <w:ind w:left="109" w:right="91"/>
              <w:jc w:val="center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8F4C" w14:textId="77777777" w:rsidR="005E5E27" w:rsidRPr="00E0003E" w:rsidRDefault="005E5E27" w:rsidP="00A96F3C">
            <w:pPr>
              <w:kinsoku w:val="0"/>
              <w:overflowPunct w:val="0"/>
              <w:autoSpaceDE w:val="0"/>
              <w:autoSpaceDN w:val="0"/>
              <w:adjustRightInd w:val="0"/>
              <w:spacing w:line="275" w:lineRule="exact"/>
              <w:ind w:left="118" w:right="98"/>
              <w:jc w:val="center"/>
            </w:pPr>
          </w:p>
        </w:tc>
      </w:tr>
      <w:tr w:rsidR="00E0003E" w:rsidRPr="00E0003E" w14:paraId="09B1D3A3" w14:textId="77777777" w:rsidTr="00631B1F">
        <w:trPr>
          <w:trHeight w:val="434"/>
          <w:jc w:val="center"/>
        </w:trPr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D84BF" w14:textId="77777777" w:rsidR="005E5E27" w:rsidRPr="00E0003E" w:rsidRDefault="005E5E27" w:rsidP="00A96F3C">
            <w:pPr>
              <w:kinsoku w:val="0"/>
              <w:overflowPunct w:val="0"/>
              <w:autoSpaceDE w:val="0"/>
              <w:autoSpaceDN w:val="0"/>
              <w:adjustRightInd w:val="0"/>
              <w:spacing w:line="275" w:lineRule="exact"/>
              <w:ind w:right="160"/>
              <w:jc w:val="right"/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7F48" w14:textId="77777777" w:rsidR="005E5E27" w:rsidRPr="00E0003E" w:rsidRDefault="005E5E27" w:rsidP="00A96F3C">
            <w:pPr>
              <w:kinsoku w:val="0"/>
              <w:overflowPunct w:val="0"/>
              <w:autoSpaceDE w:val="0"/>
              <w:autoSpaceDN w:val="0"/>
              <w:adjustRightInd w:val="0"/>
              <w:spacing w:line="257" w:lineRule="exact"/>
              <w:ind w:left="108"/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1DC93" w14:textId="77777777" w:rsidR="005E5E27" w:rsidRPr="00E0003E" w:rsidRDefault="005E5E27" w:rsidP="00A96F3C">
            <w:pPr>
              <w:kinsoku w:val="0"/>
              <w:overflowPunct w:val="0"/>
              <w:autoSpaceDE w:val="0"/>
              <w:autoSpaceDN w:val="0"/>
              <w:adjustRightInd w:val="0"/>
              <w:spacing w:line="275" w:lineRule="exact"/>
              <w:ind w:left="159" w:right="151"/>
              <w:jc w:val="center"/>
              <w:rPr>
                <w:spacing w:val="-4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7D111" w14:textId="77777777" w:rsidR="005E5E27" w:rsidRPr="00E0003E" w:rsidRDefault="005E5E27" w:rsidP="00A96F3C">
            <w:pPr>
              <w:kinsoku w:val="0"/>
              <w:overflowPunct w:val="0"/>
              <w:autoSpaceDE w:val="0"/>
              <w:autoSpaceDN w:val="0"/>
              <w:adjustRightInd w:val="0"/>
              <w:spacing w:line="275" w:lineRule="exact"/>
              <w:ind w:left="17"/>
              <w:jc w:val="center"/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2E99" w14:textId="77777777" w:rsidR="005E5E27" w:rsidRPr="00E0003E" w:rsidRDefault="005E5E27" w:rsidP="00163C60">
            <w:pPr>
              <w:kinsoku w:val="0"/>
              <w:overflowPunct w:val="0"/>
              <w:autoSpaceDE w:val="0"/>
              <w:autoSpaceDN w:val="0"/>
              <w:adjustRightInd w:val="0"/>
              <w:spacing w:line="275" w:lineRule="exact"/>
              <w:ind w:right="12"/>
              <w:jc w:val="center"/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490FB" w14:textId="77777777" w:rsidR="005E5E27" w:rsidRPr="00E0003E" w:rsidRDefault="005E5E27" w:rsidP="00A96F3C">
            <w:pPr>
              <w:kinsoku w:val="0"/>
              <w:overflowPunct w:val="0"/>
              <w:autoSpaceDE w:val="0"/>
              <w:autoSpaceDN w:val="0"/>
              <w:adjustRightInd w:val="0"/>
              <w:spacing w:line="275" w:lineRule="exact"/>
              <w:ind w:left="92" w:right="73"/>
              <w:jc w:val="center"/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AA827" w14:textId="77777777" w:rsidR="005E5E27" w:rsidRPr="00E0003E" w:rsidRDefault="005E5E27" w:rsidP="00A96F3C">
            <w:pPr>
              <w:kinsoku w:val="0"/>
              <w:overflowPunct w:val="0"/>
              <w:autoSpaceDE w:val="0"/>
              <w:autoSpaceDN w:val="0"/>
              <w:adjustRightInd w:val="0"/>
              <w:spacing w:line="275" w:lineRule="exact"/>
              <w:ind w:left="109" w:right="91"/>
              <w:jc w:val="center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1B823" w14:textId="77777777" w:rsidR="005E5E27" w:rsidRPr="00E0003E" w:rsidRDefault="005E5E27" w:rsidP="00A96F3C">
            <w:pPr>
              <w:kinsoku w:val="0"/>
              <w:overflowPunct w:val="0"/>
              <w:autoSpaceDE w:val="0"/>
              <w:autoSpaceDN w:val="0"/>
              <w:adjustRightInd w:val="0"/>
              <w:spacing w:line="275" w:lineRule="exact"/>
              <w:ind w:left="118" w:right="98"/>
              <w:jc w:val="center"/>
            </w:pPr>
          </w:p>
        </w:tc>
      </w:tr>
      <w:tr w:rsidR="00E0003E" w:rsidRPr="00E0003E" w14:paraId="64A5A1DF" w14:textId="77777777" w:rsidTr="00631B1F">
        <w:trPr>
          <w:trHeight w:val="434"/>
          <w:jc w:val="center"/>
        </w:trPr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0BB2E" w14:textId="77777777" w:rsidR="005E5E27" w:rsidRPr="00E0003E" w:rsidRDefault="005E5E27" w:rsidP="00A96F3C">
            <w:pPr>
              <w:kinsoku w:val="0"/>
              <w:overflowPunct w:val="0"/>
              <w:autoSpaceDE w:val="0"/>
              <w:autoSpaceDN w:val="0"/>
              <w:adjustRightInd w:val="0"/>
              <w:spacing w:line="275" w:lineRule="exact"/>
              <w:ind w:right="160"/>
              <w:jc w:val="right"/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99892" w14:textId="77777777" w:rsidR="005E5E27" w:rsidRPr="00E0003E" w:rsidRDefault="005E5E27" w:rsidP="00A96F3C">
            <w:pPr>
              <w:kinsoku w:val="0"/>
              <w:overflowPunct w:val="0"/>
              <w:autoSpaceDE w:val="0"/>
              <w:autoSpaceDN w:val="0"/>
              <w:adjustRightInd w:val="0"/>
              <w:spacing w:line="257" w:lineRule="exact"/>
              <w:ind w:left="108"/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EF01A" w14:textId="77777777" w:rsidR="005E5E27" w:rsidRPr="00E0003E" w:rsidRDefault="005E5E27" w:rsidP="00A96F3C">
            <w:pPr>
              <w:kinsoku w:val="0"/>
              <w:overflowPunct w:val="0"/>
              <w:autoSpaceDE w:val="0"/>
              <w:autoSpaceDN w:val="0"/>
              <w:adjustRightInd w:val="0"/>
              <w:spacing w:line="275" w:lineRule="exact"/>
              <w:ind w:left="159" w:right="151"/>
              <w:jc w:val="center"/>
              <w:rPr>
                <w:spacing w:val="-4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E1832" w14:textId="77777777" w:rsidR="005E5E27" w:rsidRPr="00E0003E" w:rsidRDefault="005E5E27" w:rsidP="00A96F3C">
            <w:pPr>
              <w:kinsoku w:val="0"/>
              <w:overflowPunct w:val="0"/>
              <w:autoSpaceDE w:val="0"/>
              <w:autoSpaceDN w:val="0"/>
              <w:adjustRightInd w:val="0"/>
              <w:spacing w:line="275" w:lineRule="exact"/>
              <w:ind w:left="17"/>
              <w:jc w:val="center"/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0EA7" w14:textId="77777777" w:rsidR="005E5E27" w:rsidRPr="00E0003E" w:rsidRDefault="005E5E27" w:rsidP="00163C60">
            <w:pPr>
              <w:kinsoku w:val="0"/>
              <w:overflowPunct w:val="0"/>
              <w:autoSpaceDE w:val="0"/>
              <w:autoSpaceDN w:val="0"/>
              <w:adjustRightInd w:val="0"/>
              <w:spacing w:line="275" w:lineRule="exact"/>
              <w:ind w:right="12"/>
              <w:jc w:val="center"/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60A5D" w14:textId="77777777" w:rsidR="005E5E27" w:rsidRPr="00E0003E" w:rsidRDefault="005E5E27" w:rsidP="00A96F3C">
            <w:pPr>
              <w:kinsoku w:val="0"/>
              <w:overflowPunct w:val="0"/>
              <w:autoSpaceDE w:val="0"/>
              <w:autoSpaceDN w:val="0"/>
              <w:adjustRightInd w:val="0"/>
              <w:spacing w:line="275" w:lineRule="exact"/>
              <w:ind w:left="92" w:right="73"/>
              <w:jc w:val="center"/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868A0" w14:textId="77777777" w:rsidR="005E5E27" w:rsidRPr="00E0003E" w:rsidRDefault="005E5E27" w:rsidP="00A96F3C">
            <w:pPr>
              <w:kinsoku w:val="0"/>
              <w:overflowPunct w:val="0"/>
              <w:autoSpaceDE w:val="0"/>
              <w:autoSpaceDN w:val="0"/>
              <w:adjustRightInd w:val="0"/>
              <w:spacing w:line="275" w:lineRule="exact"/>
              <w:ind w:left="109" w:right="91"/>
              <w:jc w:val="center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2AFF8" w14:textId="77777777" w:rsidR="005E5E27" w:rsidRPr="00E0003E" w:rsidRDefault="005E5E27" w:rsidP="004424B3">
            <w:pPr>
              <w:jc w:val="center"/>
            </w:pPr>
          </w:p>
        </w:tc>
      </w:tr>
      <w:tr w:rsidR="005E5E27" w:rsidRPr="00E0003E" w14:paraId="27D6A3E0" w14:textId="77777777" w:rsidTr="005D2DB1">
        <w:trPr>
          <w:trHeight w:val="275"/>
          <w:jc w:val="center"/>
        </w:trPr>
        <w:tc>
          <w:tcPr>
            <w:tcW w:w="908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FCD9D" w14:textId="77777777" w:rsidR="005E5E27" w:rsidRPr="00E0003E" w:rsidRDefault="005E5E27" w:rsidP="006253A4">
            <w:pPr>
              <w:kinsoku w:val="0"/>
              <w:overflowPunct w:val="0"/>
              <w:autoSpaceDE w:val="0"/>
              <w:autoSpaceDN w:val="0"/>
              <w:adjustRightInd w:val="0"/>
              <w:spacing w:line="256" w:lineRule="exact"/>
              <w:ind w:left="110"/>
              <w:rPr>
                <w:b/>
                <w:bCs/>
                <w:spacing w:val="-2"/>
              </w:rPr>
            </w:pPr>
            <w:r w:rsidRPr="00E0003E">
              <w:rPr>
                <w:b/>
                <w:bCs/>
                <w:spacing w:val="-2"/>
              </w:rPr>
              <w:t>Итого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FE590" w14:textId="77777777" w:rsidR="005E5E27" w:rsidRPr="00E0003E" w:rsidRDefault="005E5E27" w:rsidP="006253A4">
            <w:pPr>
              <w:kinsoku w:val="0"/>
              <w:overflowPunct w:val="0"/>
              <w:autoSpaceDE w:val="0"/>
              <w:autoSpaceDN w:val="0"/>
              <w:adjustRightInd w:val="0"/>
              <w:spacing w:line="256" w:lineRule="exact"/>
              <w:ind w:left="128" w:right="80"/>
              <w:jc w:val="center"/>
              <w:rPr>
                <w:b/>
                <w:bCs/>
              </w:rPr>
            </w:pPr>
          </w:p>
        </w:tc>
      </w:tr>
    </w:tbl>
    <w:p w14:paraId="705984B1" w14:textId="77777777" w:rsidR="005E5E27" w:rsidRPr="00E0003E" w:rsidRDefault="005E5E27" w:rsidP="006253A4">
      <w:pPr>
        <w:kinsoku w:val="0"/>
        <w:overflowPunct w:val="0"/>
        <w:autoSpaceDE w:val="0"/>
        <w:autoSpaceDN w:val="0"/>
        <w:adjustRightInd w:val="0"/>
      </w:pPr>
    </w:p>
    <w:p w14:paraId="35445C9C" w14:textId="77777777" w:rsidR="005E5E27" w:rsidRPr="00E0003E" w:rsidRDefault="005E5E27" w:rsidP="00631B1F">
      <w:pPr>
        <w:kinsoku w:val="0"/>
        <w:overflowPunct w:val="0"/>
        <w:autoSpaceDE w:val="0"/>
        <w:autoSpaceDN w:val="0"/>
        <w:adjustRightInd w:val="0"/>
        <w:ind w:left="542" w:right="773" w:firstLine="851"/>
        <w:jc w:val="both"/>
      </w:pPr>
      <w:r w:rsidRPr="00E0003E">
        <w:t>Общая</w:t>
      </w:r>
      <w:r w:rsidRPr="00E0003E">
        <w:rPr>
          <w:spacing w:val="-1"/>
        </w:rPr>
        <w:t xml:space="preserve"> </w:t>
      </w:r>
      <w:r w:rsidRPr="00E0003E">
        <w:t>стоимость Товара</w:t>
      </w:r>
      <w:r w:rsidRPr="00E0003E">
        <w:rPr>
          <w:spacing w:val="-1"/>
        </w:rPr>
        <w:t xml:space="preserve"> __________</w:t>
      </w:r>
      <w:r w:rsidRPr="00E0003E">
        <w:t xml:space="preserve"> (_________________________) белорусских рублей 00 копеек.</w:t>
      </w:r>
    </w:p>
    <w:p w14:paraId="1AA18C24" w14:textId="77777777" w:rsidR="005E5E27" w:rsidRPr="00E0003E" w:rsidRDefault="005E5E27" w:rsidP="006253A4">
      <w:pPr>
        <w:kinsoku w:val="0"/>
        <w:overflowPunct w:val="0"/>
        <w:autoSpaceDE w:val="0"/>
        <w:autoSpaceDN w:val="0"/>
        <w:adjustRightInd w:val="0"/>
        <w:ind w:left="1250"/>
        <w:rPr>
          <w:b/>
          <w:bCs/>
        </w:rPr>
      </w:pPr>
    </w:p>
    <w:p w14:paraId="4289EEC9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ind w:left="1250"/>
        <w:jc w:val="both"/>
        <w:rPr>
          <w:b/>
          <w:bCs/>
        </w:rPr>
      </w:pPr>
      <w:r w:rsidRPr="00E0003E">
        <w:rPr>
          <w:b/>
          <w:bCs/>
        </w:rPr>
        <w:t>Условия оплаты:</w:t>
      </w:r>
    </w:p>
    <w:p w14:paraId="409A6737" w14:textId="77777777" w:rsidR="005E5E27" w:rsidRPr="00E0003E" w:rsidRDefault="005E5E27" w:rsidP="001E0365">
      <w:pPr>
        <w:numPr>
          <w:ilvl w:val="2"/>
          <w:numId w:val="25"/>
        </w:numPr>
        <w:tabs>
          <w:tab w:val="left" w:pos="1447"/>
        </w:tabs>
        <w:kinsoku w:val="0"/>
        <w:overflowPunct w:val="0"/>
        <w:autoSpaceDE w:val="0"/>
        <w:autoSpaceDN w:val="0"/>
        <w:adjustRightInd w:val="0"/>
        <w:ind w:left="544" w:right="527" w:firstLine="709"/>
        <w:jc w:val="both"/>
      </w:pPr>
      <w:r w:rsidRPr="00E0003E">
        <w:t>50%</w:t>
      </w:r>
      <w:r w:rsidRPr="00E0003E">
        <w:rPr>
          <w:spacing w:val="40"/>
        </w:rPr>
        <w:t xml:space="preserve"> </w:t>
      </w:r>
      <w:r w:rsidRPr="00E0003E">
        <w:t>предоплата</w:t>
      </w:r>
      <w:r w:rsidRPr="00E0003E">
        <w:rPr>
          <w:spacing w:val="40"/>
        </w:rPr>
        <w:t xml:space="preserve"> </w:t>
      </w:r>
      <w:r w:rsidRPr="00E0003E">
        <w:t>в</w:t>
      </w:r>
      <w:r w:rsidRPr="00E0003E">
        <w:rPr>
          <w:spacing w:val="40"/>
        </w:rPr>
        <w:t xml:space="preserve"> </w:t>
      </w:r>
      <w:r w:rsidRPr="00E0003E">
        <w:t>течение</w:t>
      </w:r>
      <w:r w:rsidRPr="00E0003E">
        <w:rPr>
          <w:spacing w:val="40"/>
        </w:rPr>
        <w:t xml:space="preserve"> 10 </w:t>
      </w:r>
      <w:r w:rsidRPr="00E0003E">
        <w:t>(десяти) календарных дней</w:t>
      </w:r>
      <w:r w:rsidRPr="00E0003E">
        <w:rPr>
          <w:spacing w:val="40"/>
        </w:rPr>
        <w:t xml:space="preserve"> </w:t>
      </w:r>
      <w:r w:rsidRPr="00E0003E">
        <w:t>с</w:t>
      </w:r>
      <w:r w:rsidRPr="00E0003E">
        <w:rPr>
          <w:spacing w:val="40"/>
        </w:rPr>
        <w:t xml:space="preserve"> </w:t>
      </w:r>
      <w:r w:rsidRPr="00E0003E">
        <w:t>момента</w:t>
      </w:r>
      <w:r w:rsidRPr="00E0003E">
        <w:rPr>
          <w:spacing w:val="40"/>
        </w:rPr>
        <w:t xml:space="preserve"> </w:t>
      </w:r>
      <w:r w:rsidRPr="00E0003E">
        <w:t>подписания договора;</w:t>
      </w:r>
    </w:p>
    <w:p w14:paraId="7E768CC8" w14:textId="77777777" w:rsidR="005E5E27" w:rsidRPr="00E0003E" w:rsidRDefault="005E5E27" w:rsidP="001E0365">
      <w:pPr>
        <w:numPr>
          <w:ilvl w:val="2"/>
          <w:numId w:val="25"/>
        </w:numPr>
        <w:tabs>
          <w:tab w:val="left" w:pos="1447"/>
        </w:tabs>
        <w:kinsoku w:val="0"/>
        <w:overflowPunct w:val="0"/>
        <w:autoSpaceDE w:val="0"/>
        <w:autoSpaceDN w:val="0"/>
        <w:adjustRightInd w:val="0"/>
        <w:ind w:left="544" w:right="527" w:firstLine="709"/>
        <w:jc w:val="both"/>
      </w:pPr>
      <w:r w:rsidRPr="00E0003E">
        <w:t xml:space="preserve">30% в течение </w:t>
      </w:r>
      <w:r w:rsidRPr="00E0003E">
        <w:rPr>
          <w:spacing w:val="40"/>
        </w:rPr>
        <w:t xml:space="preserve">10 </w:t>
      </w:r>
      <w:r w:rsidRPr="00E0003E">
        <w:t>(десяти) календарных дней</w:t>
      </w:r>
      <w:r w:rsidRPr="00E0003E">
        <w:rPr>
          <w:spacing w:val="40"/>
        </w:rPr>
        <w:t xml:space="preserve"> </w:t>
      </w:r>
      <w:r w:rsidRPr="00E0003E">
        <w:t>с момента</w:t>
      </w:r>
      <w:r w:rsidRPr="00E0003E">
        <w:rPr>
          <w:spacing w:val="40"/>
        </w:rPr>
        <w:t xml:space="preserve"> </w:t>
      </w:r>
      <w:r w:rsidRPr="00E0003E">
        <w:t>поставки оборудования;</w:t>
      </w:r>
    </w:p>
    <w:p w14:paraId="2503D2C3" w14:textId="77777777" w:rsidR="005E5E27" w:rsidRPr="00E0003E" w:rsidRDefault="005E5E27" w:rsidP="001E0365">
      <w:pPr>
        <w:numPr>
          <w:ilvl w:val="2"/>
          <w:numId w:val="25"/>
        </w:numPr>
        <w:tabs>
          <w:tab w:val="left" w:pos="1447"/>
        </w:tabs>
        <w:kinsoku w:val="0"/>
        <w:overflowPunct w:val="0"/>
        <w:autoSpaceDE w:val="0"/>
        <w:autoSpaceDN w:val="0"/>
        <w:adjustRightInd w:val="0"/>
        <w:ind w:left="544" w:right="527" w:firstLine="709"/>
        <w:jc w:val="both"/>
      </w:pPr>
      <w:r w:rsidRPr="00E0003E">
        <w:t xml:space="preserve">оставшиеся 20% в течение </w:t>
      </w:r>
      <w:r w:rsidRPr="00E0003E">
        <w:rPr>
          <w:spacing w:val="40"/>
        </w:rPr>
        <w:t xml:space="preserve">10 </w:t>
      </w:r>
      <w:r w:rsidRPr="00E0003E">
        <w:t>(десяти) календарных дней с момента монтажа и установки.</w:t>
      </w:r>
    </w:p>
    <w:p w14:paraId="1EB9514B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ind w:left="1276"/>
        <w:jc w:val="both"/>
      </w:pPr>
      <w:r w:rsidRPr="00E0003E">
        <w:rPr>
          <w:b/>
          <w:bCs/>
        </w:rPr>
        <w:t xml:space="preserve">Срок поставки: </w:t>
      </w:r>
      <w:r w:rsidRPr="00E0003E">
        <w:t>35 (тридцать пять) рабочих дней с момента подписания договора.</w:t>
      </w:r>
    </w:p>
    <w:p w14:paraId="4670648A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spacing w:before="1"/>
        <w:ind w:left="1276"/>
        <w:jc w:val="both"/>
      </w:pPr>
      <w:r w:rsidRPr="00E0003E">
        <w:rPr>
          <w:b/>
          <w:bCs/>
        </w:rPr>
        <w:t xml:space="preserve">Условия поставки: </w:t>
      </w:r>
      <w:r w:rsidRPr="00E0003E">
        <w:t>транспортом и за счет Поставщика.</w:t>
      </w:r>
    </w:p>
    <w:p w14:paraId="60CDE81C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spacing w:before="1"/>
        <w:ind w:left="1276"/>
        <w:jc w:val="both"/>
      </w:pPr>
      <w:r w:rsidRPr="00E0003E">
        <w:rPr>
          <w:b/>
          <w:bCs/>
        </w:rPr>
        <w:t>Условия монтажа и установки:</w:t>
      </w:r>
      <w:r w:rsidRPr="00E0003E">
        <w:t xml:space="preserve"> силами и за счет Поставщика.</w:t>
      </w:r>
    </w:p>
    <w:p w14:paraId="564E5C2D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spacing w:before="1"/>
        <w:ind w:left="1276"/>
        <w:jc w:val="both"/>
      </w:pPr>
      <w:r w:rsidRPr="00E0003E">
        <w:rPr>
          <w:b/>
          <w:bCs/>
        </w:rPr>
        <w:t>Место поставки:</w:t>
      </w:r>
      <w:r w:rsidRPr="00E0003E">
        <w:t xml:space="preserve"> Республика Беларусь, 220095, г. Минск, ул. Чижевских, 17.</w:t>
      </w:r>
    </w:p>
    <w:p w14:paraId="17331AAB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ind w:left="542" w:right="512" w:firstLine="734"/>
        <w:jc w:val="both"/>
      </w:pPr>
      <w:r w:rsidRPr="00E0003E">
        <w:t>Валюта Спецификации и валюта платежа по Спецификации – Белорусский рубль (код валюты 933).</w:t>
      </w:r>
    </w:p>
    <w:p w14:paraId="1E92D050" w14:textId="77777777" w:rsidR="005E5E27" w:rsidRPr="00E0003E" w:rsidRDefault="005E5E27" w:rsidP="005D2DB1">
      <w:pPr>
        <w:kinsoku w:val="0"/>
        <w:overflowPunct w:val="0"/>
        <w:autoSpaceDE w:val="0"/>
        <w:autoSpaceDN w:val="0"/>
        <w:adjustRightInd w:val="0"/>
        <w:ind w:left="542" w:right="512" w:firstLine="734"/>
      </w:pPr>
    </w:p>
    <w:p w14:paraId="014E5DC4" w14:textId="77777777" w:rsidR="005E5E27" w:rsidRPr="00E0003E" w:rsidRDefault="005E5E27" w:rsidP="00B53B23">
      <w:pPr>
        <w:tabs>
          <w:tab w:val="left" w:pos="1134"/>
        </w:tabs>
        <w:ind w:left="851"/>
        <w:jc w:val="both"/>
        <w:rPr>
          <w:b/>
        </w:rPr>
      </w:pPr>
      <w:r w:rsidRPr="00E0003E">
        <w:rPr>
          <w:b/>
        </w:rPr>
        <w:t>Комплектация:</w:t>
      </w:r>
    </w:p>
    <w:p w14:paraId="366FCD5E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ind w:left="542" w:right="512" w:firstLine="734"/>
      </w:pPr>
      <w:r w:rsidRPr="00E0003E">
        <w:t>1. _______________________</w:t>
      </w:r>
    </w:p>
    <w:p w14:paraId="7A266C95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ind w:left="542" w:right="512" w:firstLine="734"/>
      </w:pPr>
      <w:r w:rsidRPr="00E0003E">
        <w:t>2. _______________________</w:t>
      </w:r>
    </w:p>
    <w:p w14:paraId="2F2088D7" w14:textId="77777777" w:rsidR="005E5E27" w:rsidRPr="00E0003E" w:rsidRDefault="005E5E27" w:rsidP="00B80E3F">
      <w:pPr>
        <w:kinsoku w:val="0"/>
        <w:overflowPunct w:val="0"/>
        <w:autoSpaceDE w:val="0"/>
        <w:autoSpaceDN w:val="0"/>
        <w:adjustRightInd w:val="0"/>
        <w:ind w:left="542" w:right="512" w:firstLine="734"/>
      </w:pPr>
      <w:r w:rsidRPr="00E0003E">
        <w:t>3. _______________________</w:t>
      </w:r>
    </w:p>
    <w:p w14:paraId="0E2E6B90" w14:textId="77777777" w:rsidR="005E5E27" w:rsidRPr="00E0003E" w:rsidRDefault="005E5E27" w:rsidP="00B80E3F">
      <w:pPr>
        <w:kinsoku w:val="0"/>
        <w:overflowPunct w:val="0"/>
        <w:autoSpaceDE w:val="0"/>
        <w:autoSpaceDN w:val="0"/>
        <w:adjustRightInd w:val="0"/>
        <w:ind w:left="542" w:right="512" w:firstLine="734"/>
      </w:pPr>
      <w:r w:rsidRPr="00E0003E">
        <w:t>4. _______________________</w:t>
      </w:r>
    </w:p>
    <w:p w14:paraId="25E1236B" w14:textId="77777777" w:rsidR="005E5E27" w:rsidRPr="00E0003E" w:rsidRDefault="005E5E27" w:rsidP="00B80E3F">
      <w:pPr>
        <w:kinsoku w:val="0"/>
        <w:overflowPunct w:val="0"/>
        <w:autoSpaceDE w:val="0"/>
        <w:autoSpaceDN w:val="0"/>
        <w:adjustRightInd w:val="0"/>
        <w:ind w:left="542" w:right="512" w:firstLine="734"/>
      </w:pPr>
      <w:r w:rsidRPr="00E0003E">
        <w:t>5. _______________________</w:t>
      </w:r>
    </w:p>
    <w:p w14:paraId="49188AE0" w14:textId="77777777" w:rsidR="005E5E27" w:rsidRPr="00E0003E" w:rsidRDefault="005E5E27" w:rsidP="00B53B23">
      <w:pPr>
        <w:kinsoku w:val="0"/>
        <w:overflowPunct w:val="0"/>
        <w:autoSpaceDE w:val="0"/>
        <w:autoSpaceDN w:val="0"/>
        <w:adjustRightInd w:val="0"/>
        <w:ind w:left="542" w:right="512" w:firstLine="734"/>
        <w:jc w:val="center"/>
      </w:pPr>
    </w:p>
    <w:p w14:paraId="4D948665" w14:textId="77777777" w:rsidR="005E5E27" w:rsidRPr="00E0003E" w:rsidRDefault="005E5E27" w:rsidP="00B53B23">
      <w:pPr>
        <w:kinsoku w:val="0"/>
        <w:overflowPunct w:val="0"/>
        <w:autoSpaceDE w:val="0"/>
        <w:autoSpaceDN w:val="0"/>
        <w:adjustRightInd w:val="0"/>
        <w:ind w:left="542" w:right="512" w:firstLine="734"/>
        <w:jc w:val="center"/>
      </w:pPr>
    </w:p>
    <w:p w14:paraId="55F4B46C" w14:textId="77777777" w:rsidR="005E5E27" w:rsidRPr="00E0003E" w:rsidRDefault="005E5E27" w:rsidP="00DC7A7A">
      <w:pPr>
        <w:tabs>
          <w:tab w:val="left" w:pos="1134"/>
        </w:tabs>
        <w:spacing w:line="288" w:lineRule="auto"/>
        <w:ind w:firstLine="567"/>
        <w:jc w:val="both"/>
      </w:pPr>
      <w:proofErr w:type="gramStart"/>
      <w:r w:rsidRPr="00E0003E">
        <w:rPr>
          <w:b/>
        </w:rPr>
        <w:t>Наименование:</w:t>
      </w:r>
      <w:r w:rsidRPr="00E0003E">
        <w:t>_</w:t>
      </w:r>
      <w:proofErr w:type="gramEnd"/>
      <w:r w:rsidRPr="00E0003E">
        <w:t>__________________________________________________________________</w:t>
      </w:r>
    </w:p>
    <w:p w14:paraId="27BA6402" w14:textId="77777777" w:rsidR="005E5E27" w:rsidRPr="00E0003E" w:rsidRDefault="005E5E27" w:rsidP="00DC7A7A">
      <w:pPr>
        <w:spacing w:line="288" w:lineRule="auto"/>
        <w:ind w:firstLine="567"/>
        <w:jc w:val="both"/>
      </w:pPr>
      <w:r w:rsidRPr="00E0003E">
        <w:rPr>
          <w:b/>
        </w:rPr>
        <w:t xml:space="preserve">Предназначение: </w:t>
      </w:r>
      <w:r w:rsidRPr="00E0003E">
        <w:t>_________________________________________________________________</w:t>
      </w:r>
    </w:p>
    <w:p w14:paraId="349B7339" w14:textId="77777777" w:rsidR="005E5E27" w:rsidRPr="00E0003E" w:rsidRDefault="005E5E27" w:rsidP="00DC7A7A">
      <w:pPr>
        <w:spacing w:line="288" w:lineRule="auto"/>
        <w:ind w:firstLine="567"/>
        <w:jc w:val="both"/>
      </w:pPr>
      <w:r w:rsidRPr="00E0003E">
        <w:rPr>
          <w:b/>
        </w:rPr>
        <w:t>Описание:</w:t>
      </w:r>
    </w:p>
    <w:p w14:paraId="4AA02B05" w14:textId="77777777" w:rsidR="005E5E27" w:rsidRPr="00E0003E" w:rsidRDefault="005E5E27" w:rsidP="00B80E3F">
      <w:pPr>
        <w:kinsoku w:val="0"/>
        <w:overflowPunct w:val="0"/>
        <w:autoSpaceDE w:val="0"/>
        <w:autoSpaceDN w:val="0"/>
        <w:adjustRightInd w:val="0"/>
        <w:ind w:left="542" w:right="512" w:firstLine="734"/>
      </w:pPr>
      <w:r w:rsidRPr="00E0003E">
        <w:t>1.__________________________________________________________________________________________________________________________________________________________________________________________________________________________________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9F4C6F" w14:textId="77777777" w:rsidR="005E5E27" w:rsidRPr="00E0003E" w:rsidRDefault="005E5E27" w:rsidP="000D31FD">
      <w:pPr>
        <w:kinsoku w:val="0"/>
        <w:overflowPunct w:val="0"/>
        <w:autoSpaceDE w:val="0"/>
        <w:autoSpaceDN w:val="0"/>
        <w:adjustRightInd w:val="0"/>
        <w:ind w:left="542" w:right="512" w:firstLine="734"/>
      </w:pPr>
      <w:r w:rsidRPr="00E0003E">
        <w:t>2.__________________________________________________________________________________________________________________________________________________________________________________________________________________________________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44348F" w14:textId="77777777" w:rsidR="005E5E27" w:rsidRPr="00E0003E" w:rsidRDefault="005E5E27" w:rsidP="000D31FD">
      <w:pPr>
        <w:kinsoku w:val="0"/>
        <w:overflowPunct w:val="0"/>
        <w:autoSpaceDE w:val="0"/>
        <w:autoSpaceDN w:val="0"/>
        <w:adjustRightInd w:val="0"/>
        <w:ind w:left="542" w:right="512" w:firstLine="734"/>
      </w:pPr>
      <w:r w:rsidRPr="00E0003E">
        <w:t>3.__________________________________________________________________________________________________________________________________________________________________________________________________________________________________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A14411" w14:textId="77777777" w:rsidR="005E5E27" w:rsidRPr="00E0003E" w:rsidRDefault="005E5E27" w:rsidP="000D31FD">
      <w:pPr>
        <w:kinsoku w:val="0"/>
        <w:overflowPunct w:val="0"/>
        <w:autoSpaceDE w:val="0"/>
        <w:autoSpaceDN w:val="0"/>
        <w:adjustRightInd w:val="0"/>
        <w:ind w:left="542" w:right="512" w:firstLine="734"/>
      </w:pPr>
      <w:r w:rsidRPr="00E0003E">
        <w:lastRenderedPageBreak/>
        <w:t>4.__________________________________________________________________________________________________________________________________________________________________________________________________________________________________</w:t>
      </w:r>
    </w:p>
    <w:p w14:paraId="27BD0C28" w14:textId="77777777" w:rsidR="005E5E27" w:rsidRPr="00E0003E" w:rsidRDefault="005E5E27" w:rsidP="000D31FD">
      <w:pPr>
        <w:kinsoku w:val="0"/>
        <w:overflowPunct w:val="0"/>
        <w:autoSpaceDE w:val="0"/>
        <w:autoSpaceDN w:val="0"/>
        <w:adjustRightInd w:val="0"/>
        <w:ind w:left="542" w:right="512" w:firstLine="734"/>
      </w:pPr>
      <w:r w:rsidRPr="00E0003E">
        <w:t>5.__________________________________________________________________________________________________________________________________________________________________________________________________________________________________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88150E" w14:textId="77777777" w:rsidR="005E5E27" w:rsidRPr="00E0003E" w:rsidRDefault="005E5E27" w:rsidP="00DC7A7A">
      <w:pPr>
        <w:autoSpaceDE w:val="0"/>
        <w:autoSpaceDN w:val="0"/>
        <w:adjustRightInd w:val="0"/>
        <w:spacing w:line="288" w:lineRule="auto"/>
        <w:ind w:firstLine="567"/>
        <w:jc w:val="both"/>
      </w:pPr>
    </w:p>
    <w:p w14:paraId="719C683D" w14:textId="77777777" w:rsidR="005E5E27" w:rsidRPr="00E0003E" w:rsidRDefault="005E5E27" w:rsidP="00DC7A7A">
      <w:pPr>
        <w:kinsoku w:val="0"/>
        <w:overflowPunct w:val="0"/>
        <w:autoSpaceDE w:val="0"/>
        <w:autoSpaceDN w:val="0"/>
        <w:adjustRightInd w:val="0"/>
        <w:ind w:right="512"/>
      </w:pPr>
    </w:p>
    <w:p w14:paraId="1857E82B" w14:textId="77777777" w:rsidR="005E5E27" w:rsidRPr="00E0003E" w:rsidRDefault="005E5E27" w:rsidP="00B53B23">
      <w:pPr>
        <w:kinsoku w:val="0"/>
        <w:overflowPunct w:val="0"/>
        <w:autoSpaceDE w:val="0"/>
        <w:autoSpaceDN w:val="0"/>
        <w:adjustRightInd w:val="0"/>
        <w:ind w:left="542" w:right="512" w:firstLine="734"/>
        <w:jc w:val="center"/>
      </w:pPr>
    </w:p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4678"/>
        <w:gridCol w:w="4961"/>
      </w:tblGrid>
      <w:tr w:rsidR="00E0003E" w:rsidRPr="00E0003E" w14:paraId="6278A4E7" w14:textId="77777777" w:rsidTr="004831B0">
        <w:trPr>
          <w:jc w:val="center"/>
        </w:trPr>
        <w:tc>
          <w:tcPr>
            <w:tcW w:w="4678" w:type="dxa"/>
          </w:tcPr>
          <w:p w14:paraId="7F7284C5" w14:textId="77777777" w:rsidR="005E5E27" w:rsidRPr="00E0003E" w:rsidRDefault="005E5E27" w:rsidP="000D31FD">
            <w:pPr>
              <w:kinsoku w:val="0"/>
              <w:overflowPunct w:val="0"/>
              <w:autoSpaceDE w:val="0"/>
              <w:autoSpaceDN w:val="0"/>
              <w:adjustRightInd w:val="0"/>
              <w:spacing w:after="11"/>
              <w:ind w:right="773"/>
              <w:jc w:val="center"/>
              <w:rPr>
                <w:b/>
                <w:bCs/>
              </w:rPr>
            </w:pPr>
            <w:r w:rsidRPr="00E0003E">
              <w:rPr>
                <w:b/>
                <w:spacing w:val="-2"/>
              </w:rPr>
              <w:t>Поставщик</w:t>
            </w:r>
          </w:p>
        </w:tc>
        <w:tc>
          <w:tcPr>
            <w:tcW w:w="4961" w:type="dxa"/>
          </w:tcPr>
          <w:p w14:paraId="675C80E3" w14:textId="77777777" w:rsidR="005E5E27" w:rsidRPr="00E0003E" w:rsidRDefault="005E5E27" w:rsidP="000D31FD">
            <w:pPr>
              <w:kinsoku w:val="0"/>
              <w:overflowPunct w:val="0"/>
              <w:autoSpaceDE w:val="0"/>
              <w:autoSpaceDN w:val="0"/>
              <w:adjustRightInd w:val="0"/>
              <w:spacing w:after="11"/>
              <w:ind w:right="40"/>
              <w:jc w:val="center"/>
              <w:rPr>
                <w:b/>
                <w:spacing w:val="-2"/>
              </w:rPr>
            </w:pPr>
            <w:r w:rsidRPr="00E0003E">
              <w:rPr>
                <w:b/>
                <w:spacing w:val="-2"/>
              </w:rPr>
              <w:t>Покупатель</w:t>
            </w:r>
          </w:p>
          <w:p w14:paraId="62C9601A" w14:textId="77777777" w:rsidR="005E5E27" w:rsidRPr="00E0003E" w:rsidRDefault="005E5E27" w:rsidP="000D31FD">
            <w:pPr>
              <w:kinsoku w:val="0"/>
              <w:overflowPunct w:val="0"/>
              <w:autoSpaceDE w:val="0"/>
              <w:autoSpaceDN w:val="0"/>
              <w:adjustRightInd w:val="0"/>
              <w:spacing w:after="11"/>
              <w:ind w:right="773"/>
              <w:jc w:val="center"/>
              <w:rPr>
                <w:b/>
                <w:bCs/>
              </w:rPr>
            </w:pPr>
          </w:p>
        </w:tc>
      </w:tr>
      <w:tr w:rsidR="00E0003E" w:rsidRPr="00E0003E" w14:paraId="36471DA4" w14:textId="77777777" w:rsidTr="004831B0">
        <w:trPr>
          <w:jc w:val="center"/>
        </w:trPr>
        <w:tc>
          <w:tcPr>
            <w:tcW w:w="4678" w:type="dxa"/>
          </w:tcPr>
          <w:p w14:paraId="495B1B7E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/>
                <w:spacing w:val="-2"/>
              </w:rPr>
            </w:pPr>
          </w:p>
        </w:tc>
        <w:tc>
          <w:tcPr>
            <w:tcW w:w="4961" w:type="dxa"/>
          </w:tcPr>
          <w:p w14:paraId="473A87FD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/>
                <w:spacing w:val="6"/>
                <w:sz w:val="23"/>
                <w:szCs w:val="23"/>
              </w:rPr>
            </w:pPr>
            <w:r w:rsidRPr="00E0003E">
              <w:rPr>
                <w:b/>
                <w:spacing w:val="6"/>
                <w:sz w:val="23"/>
                <w:szCs w:val="23"/>
              </w:rPr>
              <w:t>Коммунальное культурно-спортивное унитарное предприятие «Аква-Минск»</w:t>
            </w:r>
          </w:p>
          <w:p w14:paraId="2B7FDF3C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>Юридический адрес:</w:t>
            </w:r>
          </w:p>
          <w:p w14:paraId="63A3D0F8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 xml:space="preserve">220095 Республика Беларусь, г. Минск, </w:t>
            </w:r>
          </w:p>
          <w:p w14:paraId="1E94A192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>ул. Рокоссовского, 44;</w:t>
            </w:r>
          </w:p>
          <w:p w14:paraId="470731F5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>Почтовый адрес: пр-т Победителей, 120, 220062, г. Минска</w:t>
            </w:r>
          </w:p>
          <w:p w14:paraId="7A146EA0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>т/ф 8017 2798447</w:t>
            </w:r>
          </w:p>
          <w:p w14:paraId="7CE4DC2B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 xml:space="preserve">УНП 190230915, ОКПО 37550669 </w:t>
            </w:r>
          </w:p>
          <w:p w14:paraId="72DF5B20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>р/с BY06BAPB30122437200170000000 в ОАО «Белагропромбанк»</w:t>
            </w:r>
          </w:p>
          <w:p w14:paraId="7DB7BE0D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>БИК BAPBBY2X</w:t>
            </w:r>
          </w:p>
          <w:p w14:paraId="0D02FA6D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>Адрес банка:220036, г. Минск,</w:t>
            </w:r>
          </w:p>
          <w:p w14:paraId="464DEB42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/>
                <w:spacing w:val="-2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>пр. Жукова, 3</w:t>
            </w:r>
          </w:p>
        </w:tc>
      </w:tr>
      <w:tr w:rsidR="005E5E27" w:rsidRPr="00E0003E" w14:paraId="19CDFE77" w14:textId="77777777" w:rsidTr="004831B0">
        <w:trPr>
          <w:jc w:val="center"/>
        </w:trPr>
        <w:tc>
          <w:tcPr>
            <w:tcW w:w="4678" w:type="dxa"/>
          </w:tcPr>
          <w:p w14:paraId="6148EE2C" w14:textId="77777777" w:rsidR="005E5E27" w:rsidRPr="00E0003E" w:rsidRDefault="005E5E27" w:rsidP="000D31FD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</w:p>
          <w:p w14:paraId="45E606C5" w14:textId="77777777" w:rsidR="005E5E27" w:rsidRPr="00E0003E" w:rsidRDefault="005E5E27" w:rsidP="000D31FD">
            <w:pPr>
              <w:kinsoku w:val="0"/>
              <w:overflowPunct w:val="0"/>
              <w:autoSpaceDE w:val="0"/>
              <w:autoSpaceDN w:val="0"/>
              <w:adjustRightInd w:val="0"/>
              <w:spacing w:after="11"/>
              <w:ind w:right="40"/>
              <w:jc w:val="center"/>
              <w:rPr>
                <w:b/>
                <w:spacing w:val="-2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>____________________</w:t>
            </w:r>
            <w:r w:rsidRPr="00E0003E">
              <w:rPr>
                <w:bCs/>
                <w:spacing w:val="6"/>
                <w:sz w:val="23"/>
                <w:szCs w:val="23"/>
                <w:u w:val="single"/>
              </w:rPr>
              <w:t xml:space="preserve"> </w:t>
            </w:r>
            <w:r w:rsidRPr="00E0003E">
              <w:rPr>
                <w:bCs/>
                <w:spacing w:val="6"/>
                <w:sz w:val="23"/>
                <w:szCs w:val="23"/>
              </w:rPr>
              <w:t>/                        /</w:t>
            </w:r>
          </w:p>
        </w:tc>
        <w:tc>
          <w:tcPr>
            <w:tcW w:w="4961" w:type="dxa"/>
          </w:tcPr>
          <w:p w14:paraId="249E85EA" w14:textId="77777777" w:rsidR="005E5E27" w:rsidRPr="00E0003E" w:rsidRDefault="005E5E27" w:rsidP="000D31FD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</w:p>
          <w:p w14:paraId="70842D62" w14:textId="77777777" w:rsidR="005E5E27" w:rsidRPr="00E0003E" w:rsidRDefault="005E5E27" w:rsidP="000D31FD">
            <w:pPr>
              <w:kinsoku w:val="0"/>
              <w:overflowPunct w:val="0"/>
              <w:autoSpaceDE w:val="0"/>
              <w:autoSpaceDN w:val="0"/>
              <w:adjustRightInd w:val="0"/>
              <w:spacing w:after="11"/>
              <w:ind w:right="40"/>
              <w:jc w:val="center"/>
              <w:rPr>
                <w:b/>
                <w:spacing w:val="-2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>_______________ /                                    /</w:t>
            </w:r>
          </w:p>
        </w:tc>
      </w:tr>
    </w:tbl>
    <w:p w14:paraId="0EA7EA6F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spacing w:before="50"/>
        <w:ind w:right="-1"/>
        <w:jc w:val="right"/>
      </w:pPr>
    </w:p>
    <w:p w14:paraId="5AD95793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spacing w:before="50"/>
        <w:ind w:right="-1"/>
        <w:jc w:val="right"/>
      </w:pPr>
    </w:p>
    <w:p w14:paraId="5F018588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spacing w:before="50"/>
        <w:ind w:right="-1"/>
        <w:jc w:val="right"/>
      </w:pPr>
    </w:p>
    <w:p w14:paraId="586C9828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spacing w:before="50"/>
        <w:ind w:right="-1"/>
        <w:jc w:val="right"/>
      </w:pPr>
    </w:p>
    <w:p w14:paraId="591629FF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spacing w:before="50"/>
        <w:ind w:right="-1"/>
        <w:jc w:val="right"/>
      </w:pPr>
    </w:p>
    <w:p w14:paraId="4255F1F4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spacing w:before="50"/>
        <w:ind w:right="-1"/>
        <w:jc w:val="right"/>
      </w:pPr>
    </w:p>
    <w:p w14:paraId="76300111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spacing w:before="50"/>
        <w:ind w:right="-1"/>
        <w:jc w:val="right"/>
      </w:pPr>
    </w:p>
    <w:p w14:paraId="2AA5EACE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spacing w:before="50"/>
        <w:ind w:right="-1"/>
        <w:jc w:val="right"/>
      </w:pPr>
    </w:p>
    <w:p w14:paraId="3A2D9D9A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spacing w:before="50"/>
        <w:ind w:right="-1"/>
        <w:jc w:val="right"/>
      </w:pPr>
    </w:p>
    <w:p w14:paraId="030402B4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spacing w:before="50"/>
        <w:ind w:right="-1"/>
        <w:jc w:val="right"/>
      </w:pPr>
    </w:p>
    <w:p w14:paraId="4BE85A21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spacing w:before="50"/>
        <w:ind w:right="-1"/>
        <w:jc w:val="right"/>
      </w:pPr>
    </w:p>
    <w:p w14:paraId="2BD67A4F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spacing w:before="50"/>
        <w:ind w:right="-1"/>
        <w:jc w:val="right"/>
      </w:pPr>
    </w:p>
    <w:p w14:paraId="5E1EFCC4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spacing w:before="50"/>
        <w:ind w:right="-1"/>
        <w:jc w:val="right"/>
      </w:pPr>
    </w:p>
    <w:p w14:paraId="65D3E3C3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spacing w:before="50"/>
        <w:ind w:right="-1"/>
        <w:jc w:val="right"/>
      </w:pPr>
    </w:p>
    <w:p w14:paraId="0CD593A6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spacing w:before="50"/>
        <w:ind w:right="-1"/>
        <w:jc w:val="right"/>
      </w:pPr>
    </w:p>
    <w:p w14:paraId="788DF8AE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spacing w:before="50"/>
        <w:ind w:right="-1"/>
        <w:jc w:val="right"/>
      </w:pPr>
    </w:p>
    <w:p w14:paraId="798A1FF2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spacing w:before="50"/>
        <w:ind w:right="-1"/>
        <w:jc w:val="right"/>
      </w:pPr>
    </w:p>
    <w:p w14:paraId="42F8871E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spacing w:before="50"/>
        <w:ind w:right="-1"/>
        <w:jc w:val="right"/>
      </w:pPr>
    </w:p>
    <w:p w14:paraId="53645BA5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spacing w:before="50"/>
        <w:ind w:right="-1"/>
        <w:jc w:val="right"/>
      </w:pPr>
    </w:p>
    <w:p w14:paraId="4C1CA94C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spacing w:before="50"/>
        <w:ind w:right="-1"/>
        <w:jc w:val="right"/>
      </w:pPr>
    </w:p>
    <w:p w14:paraId="0297B915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spacing w:before="50"/>
        <w:ind w:right="-1"/>
        <w:jc w:val="right"/>
      </w:pPr>
    </w:p>
    <w:p w14:paraId="11A40065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spacing w:before="50"/>
        <w:ind w:right="-1"/>
        <w:jc w:val="right"/>
      </w:pPr>
    </w:p>
    <w:p w14:paraId="5BAFEB26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spacing w:before="50"/>
        <w:ind w:right="-1"/>
        <w:jc w:val="right"/>
      </w:pPr>
    </w:p>
    <w:p w14:paraId="06DCF417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spacing w:before="50"/>
        <w:ind w:right="-1"/>
        <w:jc w:val="right"/>
      </w:pPr>
    </w:p>
    <w:p w14:paraId="658CBD51" w14:textId="77777777" w:rsidR="005E5E27" w:rsidRPr="00E0003E" w:rsidRDefault="005E5E27" w:rsidP="007D5432">
      <w:pPr>
        <w:kinsoku w:val="0"/>
        <w:overflowPunct w:val="0"/>
        <w:autoSpaceDE w:val="0"/>
        <w:autoSpaceDN w:val="0"/>
        <w:adjustRightInd w:val="0"/>
        <w:spacing w:before="50"/>
        <w:ind w:right="-1"/>
        <w:jc w:val="right"/>
      </w:pPr>
      <w:r w:rsidRPr="00E0003E">
        <w:br w:type="page"/>
      </w:r>
      <w:r w:rsidRPr="00E0003E">
        <w:lastRenderedPageBreak/>
        <w:t xml:space="preserve">Приложение №3 </w:t>
      </w:r>
    </w:p>
    <w:p w14:paraId="6347B7A5" w14:textId="77777777" w:rsidR="005E5E27" w:rsidRPr="00E0003E" w:rsidRDefault="005E5E27" w:rsidP="00792184">
      <w:pPr>
        <w:kinsoku w:val="0"/>
        <w:overflowPunct w:val="0"/>
        <w:autoSpaceDE w:val="0"/>
        <w:autoSpaceDN w:val="0"/>
        <w:adjustRightInd w:val="0"/>
        <w:ind w:left="6333" w:right="-23"/>
        <w:jc w:val="right"/>
      </w:pPr>
      <w:r w:rsidRPr="00E0003E">
        <w:t xml:space="preserve">      к договору ________ от __________.</w:t>
      </w:r>
    </w:p>
    <w:p w14:paraId="515D325F" w14:textId="77777777" w:rsidR="005E5E27" w:rsidRPr="00E0003E" w:rsidRDefault="005E5E27" w:rsidP="00792184">
      <w:pPr>
        <w:kinsoku w:val="0"/>
        <w:overflowPunct w:val="0"/>
        <w:autoSpaceDE w:val="0"/>
        <w:autoSpaceDN w:val="0"/>
        <w:adjustRightInd w:val="0"/>
        <w:spacing w:before="50"/>
        <w:ind w:left="5245" w:right="-1"/>
        <w:jc w:val="right"/>
        <w:rPr>
          <w:sz w:val="34"/>
          <w:szCs w:val="34"/>
        </w:rPr>
      </w:pPr>
    </w:p>
    <w:p w14:paraId="7F6242E5" w14:textId="77777777" w:rsidR="005E5E27" w:rsidRPr="00E0003E" w:rsidRDefault="005E5E27" w:rsidP="00A46985">
      <w:pPr>
        <w:tabs>
          <w:tab w:val="left" w:pos="426"/>
        </w:tabs>
        <w:kinsoku w:val="0"/>
        <w:overflowPunct w:val="0"/>
        <w:autoSpaceDE w:val="0"/>
        <w:autoSpaceDN w:val="0"/>
        <w:adjustRightInd w:val="0"/>
        <w:ind w:right="-24"/>
        <w:jc w:val="center"/>
        <w:rPr>
          <w:b/>
          <w:bCs/>
        </w:rPr>
      </w:pPr>
      <w:r w:rsidRPr="00E0003E">
        <w:rPr>
          <w:b/>
          <w:bCs/>
        </w:rPr>
        <w:t>АКТ ПРИЕМА-ПЕРЕДАЧИ</w:t>
      </w:r>
    </w:p>
    <w:p w14:paraId="77AD49F8" w14:textId="77777777" w:rsidR="005E5E27" w:rsidRPr="00E0003E" w:rsidRDefault="005E5E27" w:rsidP="006253A4">
      <w:pPr>
        <w:kinsoku w:val="0"/>
        <w:overflowPunct w:val="0"/>
        <w:autoSpaceDE w:val="0"/>
        <w:autoSpaceDN w:val="0"/>
        <w:adjustRightInd w:val="0"/>
        <w:spacing w:before="10"/>
        <w:rPr>
          <w:b/>
          <w:bCs/>
          <w:sz w:val="34"/>
          <w:szCs w:val="34"/>
        </w:rPr>
      </w:pPr>
    </w:p>
    <w:p w14:paraId="4DFB95D2" w14:textId="77777777" w:rsidR="005E5E27" w:rsidRPr="00E0003E" w:rsidRDefault="005E5E27" w:rsidP="006253A4">
      <w:pPr>
        <w:kinsoku w:val="0"/>
        <w:overflowPunct w:val="0"/>
        <w:autoSpaceDE w:val="0"/>
        <w:autoSpaceDN w:val="0"/>
        <w:adjustRightInd w:val="0"/>
        <w:ind w:left="542"/>
      </w:pPr>
      <w:r w:rsidRPr="00E0003E">
        <w:t>г. Минск</w:t>
      </w:r>
      <w:r w:rsidRPr="00E0003E">
        <w:rPr>
          <w:spacing w:val="80"/>
          <w:w w:val="150"/>
        </w:rPr>
        <w:t xml:space="preserve">                                 </w:t>
      </w:r>
      <w:proofErr w:type="gramStart"/>
      <w:r w:rsidRPr="00E0003E">
        <w:rPr>
          <w:spacing w:val="80"/>
          <w:w w:val="150"/>
        </w:rPr>
        <w:t xml:space="preserve">   </w:t>
      </w:r>
      <w:r w:rsidRPr="00E0003E">
        <w:t>«</w:t>
      </w:r>
      <w:proofErr w:type="gramEnd"/>
      <w:r w:rsidRPr="00E0003E">
        <w:t xml:space="preserve">____» ___________ 2026 г. </w:t>
      </w:r>
    </w:p>
    <w:p w14:paraId="47AF7454" w14:textId="77777777" w:rsidR="005E5E27" w:rsidRPr="00E0003E" w:rsidRDefault="005E5E27" w:rsidP="006253A4">
      <w:pPr>
        <w:kinsoku w:val="0"/>
        <w:overflowPunct w:val="0"/>
        <w:autoSpaceDE w:val="0"/>
        <w:autoSpaceDN w:val="0"/>
        <w:adjustRightInd w:val="0"/>
        <w:spacing w:before="7"/>
        <w:rPr>
          <w:sz w:val="34"/>
          <w:szCs w:val="34"/>
        </w:rPr>
      </w:pPr>
    </w:p>
    <w:p w14:paraId="310E8898" w14:textId="77777777" w:rsidR="005E5E27" w:rsidRPr="00E0003E" w:rsidRDefault="005E5E27" w:rsidP="00404ABE">
      <w:pPr>
        <w:kinsoku w:val="0"/>
        <w:overflowPunct w:val="0"/>
        <w:autoSpaceDE w:val="0"/>
        <w:autoSpaceDN w:val="0"/>
        <w:adjustRightInd w:val="0"/>
        <w:ind w:firstLine="426"/>
        <w:jc w:val="both"/>
      </w:pPr>
      <w:r w:rsidRPr="00E0003E">
        <w:t xml:space="preserve">Поставщик: </w:t>
      </w:r>
      <w:r w:rsidRPr="00E0003E">
        <w:rPr>
          <w:b/>
          <w:bCs/>
        </w:rPr>
        <w:t xml:space="preserve">_____________________________ </w:t>
      </w:r>
      <w:r w:rsidRPr="00E0003E">
        <w:t>(далее</w:t>
      </w:r>
      <w:r w:rsidRPr="00E0003E">
        <w:rPr>
          <w:spacing w:val="80"/>
          <w:w w:val="150"/>
        </w:rPr>
        <w:t xml:space="preserve"> </w:t>
      </w:r>
      <w:r w:rsidRPr="00E0003E">
        <w:t>–</w:t>
      </w:r>
      <w:r w:rsidRPr="00E0003E">
        <w:rPr>
          <w:spacing w:val="80"/>
          <w:w w:val="150"/>
        </w:rPr>
        <w:t xml:space="preserve"> </w:t>
      </w:r>
      <w:r w:rsidRPr="00E0003E">
        <w:t>Поставщик),</w:t>
      </w:r>
      <w:r w:rsidRPr="00E0003E">
        <w:rPr>
          <w:spacing w:val="80"/>
          <w:w w:val="150"/>
        </w:rPr>
        <w:t xml:space="preserve"> </w:t>
      </w:r>
      <w:r w:rsidRPr="00E0003E">
        <w:t>в</w:t>
      </w:r>
      <w:r w:rsidRPr="00E0003E">
        <w:rPr>
          <w:spacing w:val="80"/>
          <w:w w:val="150"/>
        </w:rPr>
        <w:t xml:space="preserve"> </w:t>
      </w:r>
      <w:r w:rsidRPr="00E0003E">
        <w:t>лице</w:t>
      </w:r>
      <w:r w:rsidRPr="00E0003E">
        <w:rPr>
          <w:spacing w:val="80"/>
          <w:w w:val="150"/>
        </w:rPr>
        <w:t xml:space="preserve"> </w:t>
      </w:r>
      <w:r w:rsidRPr="00E0003E">
        <w:t>______________________________________________________________, действующего на основании ______________________________, и</w:t>
      </w:r>
    </w:p>
    <w:p w14:paraId="159AED0A" w14:textId="77777777" w:rsidR="005E5E27" w:rsidRPr="00E0003E" w:rsidRDefault="005E5E27" w:rsidP="001E0365">
      <w:pPr>
        <w:kinsoku w:val="0"/>
        <w:overflowPunct w:val="0"/>
        <w:autoSpaceDE w:val="0"/>
        <w:autoSpaceDN w:val="0"/>
        <w:adjustRightInd w:val="0"/>
        <w:spacing w:before="162"/>
        <w:ind w:right="-5" w:firstLine="426"/>
        <w:jc w:val="both"/>
        <w:rPr>
          <w:bCs/>
        </w:rPr>
      </w:pPr>
      <w:r w:rsidRPr="00E0003E">
        <w:t>Покупатель:</w:t>
      </w:r>
      <w:r w:rsidRPr="00E0003E">
        <w:rPr>
          <w:b/>
          <w:bCs/>
        </w:rPr>
        <w:t xml:space="preserve"> Коммунальное культурно-спортивное унитарное предприятие «Аква-Минск» </w:t>
      </w:r>
      <w:r w:rsidRPr="00E0003E">
        <w:rPr>
          <w:bCs/>
        </w:rPr>
        <w:t>(далее – Покупатель) в лице ______________________________________________ ____________________________________________________________________________</w:t>
      </w:r>
      <w:r w:rsidRPr="00E0003E">
        <w:t>,</w:t>
      </w:r>
      <w:r w:rsidRPr="00E0003E">
        <w:rPr>
          <w:spacing w:val="58"/>
        </w:rPr>
        <w:t xml:space="preserve"> </w:t>
      </w:r>
      <w:r w:rsidRPr="00E0003E">
        <w:t>с</w:t>
      </w:r>
      <w:r w:rsidRPr="00E0003E">
        <w:rPr>
          <w:spacing w:val="40"/>
        </w:rPr>
        <w:t xml:space="preserve"> </w:t>
      </w:r>
      <w:r w:rsidRPr="00E0003E">
        <w:t>другой</w:t>
      </w:r>
      <w:r w:rsidRPr="00E0003E">
        <w:rPr>
          <w:spacing w:val="40"/>
        </w:rPr>
        <w:t xml:space="preserve"> </w:t>
      </w:r>
      <w:r w:rsidRPr="00E0003E">
        <w:t>стороны,</w:t>
      </w:r>
      <w:r w:rsidRPr="00E0003E">
        <w:rPr>
          <w:spacing w:val="40"/>
        </w:rPr>
        <w:t xml:space="preserve"> </w:t>
      </w:r>
      <w:r w:rsidRPr="00E0003E">
        <w:t>составили</w:t>
      </w:r>
      <w:r w:rsidRPr="00E0003E">
        <w:rPr>
          <w:spacing w:val="40"/>
        </w:rPr>
        <w:t xml:space="preserve"> </w:t>
      </w:r>
      <w:r w:rsidRPr="00E0003E">
        <w:t>настоящий</w:t>
      </w:r>
      <w:r w:rsidRPr="00E0003E">
        <w:rPr>
          <w:spacing w:val="40"/>
        </w:rPr>
        <w:t xml:space="preserve"> </w:t>
      </w:r>
      <w:r w:rsidRPr="00E0003E">
        <w:t>акт</w:t>
      </w:r>
      <w:r w:rsidRPr="00E0003E">
        <w:rPr>
          <w:spacing w:val="40"/>
        </w:rPr>
        <w:t xml:space="preserve"> </w:t>
      </w:r>
      <w:r w:rsidRPr="00E0003E">
        <w:t>приема-передачи</w:t>
      </w:r>
      <w:r w:rsidRPr="00E0003E">
        <w:rPr>
          <w:spacing w:val="40"/>
        </w:rPr>
        <w:t xml:space="preserve"> </w:t>
      </w:r>
      <w:r w:rsidRPr="00E0003E">
        <w:t>о нижеследующем:</w:t>
      </w:r>
    </w:p>
    <w:p w14:paraId="7384467C" w14:textId="77777777" w:rsidR="005E5E27" w:rsidRPr="00E0003E" w:rsidRDefault="005E5E27" w:rsidP="00DC7A7A">
      <w:pPr>
        <w:numPr>
          <w:ilvl w:val="0"/>
          <w:numId w:val="1"/>
        </w:numPr>
        <w:tabs>
          <w:tab w:val="left" w:pos="720"/>
        </w:tabs>
        <w:kinsoku w:val="0"/>
        <w:overflowPunct w:val="0"/>
        <w:autoSpaceDE w:val="0"/>
        <w:autoSpaceDN w:val="0"/>
        <w:adjustRightInd w:val="0"/>
        <w:ind w:left="0" w:right="-5" w:firstLine="426"/>
        <w:jc w:val="both"/>
      </w:pPr>
      <w:r w:rsidRPr="00E0003E">
        <w:t>В</w:t>
      </w:r>
      <w:r w:rsidRPr="00E0003E">
        <w:rPr>
          <w:spacing w:val="73"/>
        </w:rPr>
        <w:t xml:space="preserve"> </w:t>
      </w:r>
      <w:r w:rsidRPr="00E0003E">
        <w:t>соответствии</w:t>
      </w:r>
      <w:r w:rsidRPr="00E0003E">
        <w:rPr>
          <w:spacing w:val="74"/>
        </w:rPr>
        <w:t xml:space="preserve"> </w:t>
      </w:r>
      <w:r w:rsidRPr="00E0003E">
        <w:t>с</w:t>
      </w:r>
      <w:r w:rsidRPr="00E0003E">
        <w:rPr>
          <w:spacing w:val="72"/>
        </w:rPr>
        <w:t xml:space="preserve"> </w:t>
      </w:r>
      <w:r w:rsidRPr="00E0003E">
        <w:t>Договором</w:t>
      </w:r>
      <w:r w:rsidRPr="00E0003E">
        <w:rPr>
          <w:spacing w:val="72"/>
        </w:rPr>
        <w:t xml:space="preserve"> </w:t>
      </w:r>
      <w:r w:rsidRPr="00E0003E">
        <w:t>от</w:t>
      </w:r>
      <w:r w:rsidRPr="00E0003E">
        <w:rPr>
          <w:spacing w:val="74"/>
        </w:rPr>
        <w:t xml:space="preserve"> </w:t>
      </w:r>
      <w:r w:rsidRPr="00E0003E">
        <w:t>________________________</w:t>
      </w:r>
      <w:r w:rsidRPr="00E0003E">
        <w:rPr>
          <w:spacing w:val="73"/>
        </w:rPr>
        <w:t xml:space="preserve"> </w:t>
      </w:r>
      <w:r w:rsidRPr="00E0003E">
        <w:t>(далее -</w:t>
      </w:r>
      <w:r w:rsidRPr="00E0003E">
        <w:rPr>
          <w:spacing w:val="72"/>
        </w:rPr>
        <w:t xml:space="preserve"> </w:t>
      </w:r>
      <w:r w:rsidRPr="00E0003E">
        <w:t>Договор) Поставщик изготовил в соответствии со спецификацией и передал</w:t>
      </w:r>
      <w:r w:rsidRPr="00E0003E">
        <w:rPr>
          <w:spacing w:val="11"/>
        </w:rPr>
        <w:t xml:space="preserve"> </w:t>
      </w:r>
      <w:r w:rsidRPr="00E0003E">
        <w:t>товар Покупателю, в лице 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3491098B" w14:textId="77777777" w:rsidR="005E5E27" w:rsidRPr="00E0003E" w:rsidRDefault="005E5E27" w:rsidP="00DC7A7A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ind w:left="0" w:right="-5" w:firstLine="426"/>
        <w:jc w:val="both"/>
      </w:pPr>
      <w:r w:rsidRPr="00E0003E">
        <w:t>Приемка-передача изготовленного Товара произведена по адресу: Республика Беларусь, 220095, г. Минск, ул. Чижевских, 17.</w:t>
      </w:r>
    </w:p>
    <w:p w14:paraId="3B27F522" w14:textId="77777777" w:rsidR="005E5E27" w:rsidRPr="00E0003E" w:rsidRDefault="005E5E27" w:rsidP="00DC7A7A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ind w:left="0" w:right="-5" w:firstLine="426"/>
        <w:jc w:val="both"/>
      </w:pPr>
      <w:r w:rsidRPr="00E0003E">
        <w:t>Товар</w:t>
      </w:r>
      <w:r w:rsidRPr="00E0003E">
        <w:rPr>
          <w:spacing w:val="77"/>
        </w:rPr>
        <w:t xml:space="preserve"> </w:t>
      </w:r>
      <w:r w:rsidRPr="00E0003E">
        <w:t>осмотрен</w:t>
      </w:r>
      <w:r w:rsidRPr="00E0003E">
        <w:rPr>
          <w:spacing w:val="80"/>
        </w:rPr>
        <w:t xml:space="preserve"> </w:t>
      </w:r>
      <w:r w:rsidRPr="00E0003E">
        <w:t>Покупателем</w:t>
      </w:r>
      <w:r w:rsidRPr="00E0003E">
        <w:rPr>
          <w:spacing w:val="77"/>
        </w:rPr>
        <w:t xml:space="preserve"> </w:t>
      </w:r>
      <w:r w:rsidRPr="00E0003E">
        <w:t>в</w:t>
      </w:r>
      <w:r w:rsidRPr="00E0003E">
        <w:rPr>
          <w:spacing w:val="77"/>
        </w:rPr>
        <w:t xml:space="preserve"> </w:t>
      </w:r>
      <w:r w:rsidRPr="00E0003E">
        <w:t>присутствии</w:t>
      </w:r>
      <w:r w:rsidRPr="00E0003E">
        <w:rPr>
          <w:spacing w:val="80"/>
        </w:rPr>
        <w:t xml:space="preserve"> </w:t>
      </w:r>
      <w:r w:rsidRPr="00E0003E">
        <w:t>Поставщика</w:t>
      </w:r>
      <w:r w:rsidRPr="00E0003E">
        <w:rPr>
          <w:spacing w:val="78"/>
        </w:rPr>
        <w:t xml:space="preserve"> </w:t>
      </w:r>
      <w:r w:rsidRPr="00E0003E">
        <w:rPr>
          <w:u w:val="single"/>
        </w:rPr>
        <w:t>лично</w:t>
      </w:r>
      <w:r w:rsidRPr="00E0003E">
        <w:t>/удалённо, фотографии соответствуют.</w:t>
      </w:r>
    </w:p>
    <w:p w14:paraId="06F3F8D0" w14:textId="77777777" w:rsidR="005E5E27" w:rsidRPr="00E0003E" w:rsidRDefault="005E5E27" w:rsidP="00404ABE">
      <w:pPr>
        <w:numPr>
          <w:ilvl w:val="0"/>
          <w:numId w:val="1"/>
        </w:numPr>
        <w:tabs>
          <w:tab w:val="left" w:pos="720"/>
        </w:tabs>
        <w:kinsoku w:val="0"/>
        <w:overflowPunct w:val="0"/>
        <w:autoSpaceDE w:val="0"/>
        <w:autoSpaceDN w:val="0"/>
        <w:adjustRightInd w:val="0"/>
        <w:ind w:left="0" w:right="-5" w:firstLine="426"/>
        <w:jc w:val="both"/>
      </w:pPr>
      <w:r w:rsidRPr="00E0003E">
        <w:t>Товар соответствует спецификации, не имеет следов и признаков повреждений, механических воздействий, препятствующих эксплуатации по целевому назначению.</w:t>
      </w:r>
    </w:p>
    <w:p w14:paraId="589D06C6" w14:textId="77777777" w:rsidR="005E5E27" w:rsidRPr="00E0003E" w:rsidRDefault="005E5E27" w:rsidP="00404ABE">
      <w:pPr>
        <w:numPr>
          <w:ilvl w:val="0"/>
          <w:numId w:val="1"/>
        </w:numPr>
        <w:tabs>
          <w:tab w:val="left" w:pos="720"/>
        </w:tabs>
        <w:kinsoku w:val="0"/>
        <w:overflowPunct w:val="0"/>
        <w:autoSpaceDE w:val="0"/>
        <w:autoSpaceDN w:val="0"/>
        <w:adjustRightInd w:val="0"/>
        <w:spacing w:before="1"/>
        <w:ind w:left="0" w:right="-5" w:firstLine="426"/>
        <w:jc w:val="both"/>
      </w:pPr>
      <w:r w:rsidRPr="00E0003E">
        <w:t>Покупатель претензий по качеству, количеству и комплектации Товара не имеет.</w:t>
      </w:r>
    </w:p>
    <w:p w14:paraId="1B19B126" w14:textId="77777777" w:rsidR="005E5E27" w:rsidRPr="00E0003E" w:rsidRDefault="005E5E27" w:rsidP="00AC24B5">
      <w:pPr>
        <w:tabs>
          <w:tab w:val="left" w:pos="720"/>
        </w:tabs>
        <w:kinsoku w:val="0"/>
        <w:overflowPunct w:val="0"/>
        <w:autoSpaceDE w:val="0"/>
        <w:autoSpaceDN w:val="0"/>
        <w:adjustRightInd w:val="0"/>
        <w:spacing w:before="1"/>
        <w:ind w:right="-5"/>
        <w:jc w:val="both"/>
      </w:pPr>
    </w:p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4678"/>
        <w:gridCol w:w="4961"/>
      </w:tblGrid>
      <w:tr w:rsidR="00E0003E" w:rsidRPr="00E0003E" w14:paraId="02C6E3B2" w14:textId="77777777" w:rsidTr="004831B0">
        <w:trPr>
          <w:jc w:val="center"/>
        </w:trPr>
        <w:tc>
          <w:tcPr>
            <w:tcW w:w="4678" w:type="dxa"/>
          </w:tcPr>
          <w:p w14:paraId="43ADC2C4" w14:textId="77777777" w:rsidR="005E5E27" w:rsidRPr="00E0003E" w:rsidRDefault="005E5E27" w:rsidP="00532F68">
            <w:pPr>
              <w:kinsoku w:val="0"/>
              <w:overflowPunct w:val="0"/>
              <w:autoSpaceDE w:val="0"/>
              <w:autoSpaceDN w:val="0"/>
              <w:adjustRightInd w:val="0"/>
              <w:spacing w:after="11"/>
              <w:ind w:right="773"/>
              <w:jc w:val="center"/>
              <w:rPr>
                <w:b/>
                <w:bCs/>
              </w:rPr>
            </w:pPr>
            <w:r w:rsidRPr="00E0003E">
              <w:rPr>
                <w:b/>
                <w:spacing w:val="-2"/>
              </w:rPr>
              <w:t>Поставщик</w:t>
            </w:r>
          </w:p>
        </w:tc>
        <w:tc>
          <w:tcPr>
            <w:tcW w:w="4961" w:type="dxa"/>
          </w:tcPr>
          <w:p w14:paraId="7C15A960" w14:textId="77777777" w:rsidR="005E5E27" w:rsidRPr="00E0003E" w:rsidRDefault="005E5E27" w:rsidP="00532F68">
            <w:pPr>
              <w:kinsoku w:val="0"/>
              <w:overflowPunct w:val="0"/>
              <w:autoSpaceDE w:val="0"/>
              <w:autoSpaceDN w:val="0"/>
              <w:adjustRightInd w:val="0"/>
              <w:spacing w:after="11"/>
              <w:ind w:right="40"/>
              <w:jc w:val="center"/>
              <w:rPr>
                <w:b/>
                <w:spacing w:val="-2"/>
              </w:rPr>
            </w:pPr>
            <w:r w:rsidRPr="00E0003E">
              <w:rPr>
                <w:b/>
                <w:spacing w:val="-2"/>
              </w:rPr>
              <w:t>Покупатель</w:t>
            </w:r>
          </w:p>
          <w:p w14:paraId="660FAF59" w14:textId="77777777" w:rsidR="005E5E27" w:rsidRPr="00E0003E" w:rsidRDefault="005E5E27" w:rsidP="00532F68">
            <w:pPr>
              <w:kinsoku w:val="0"/>
              <w:overflowPunct w:val="0"/>
              <w:autoSpaceDE w:val="0"/>
              <w:autoSpaceDN w:val="0"/>
              <w:adjustRightInd w:val="0"/>
              <w:spacing w:after="11"/>
              <w:ind w:right="773"/>
              <w:jc w:val="center"/>
              <w:rPr>
                <w:b/>
                <w:bCs/>
              </w:rPr>
            </w:pPr>
          </w:p>
        </w:tc>
      </w:tr>
      <w:tr w:rsidR="00E0003E" w:rsidRPr="00E0003E" w14:paraId="759EC680" w14:textId="77777777" w:rsidTr="004831B0">
        <w:trPr>
          <w:jc w:val="center"/>
        </w:trPr>
        <w:tc>
          <w:tcPr>
            <w:tcW w:w="4678" w:type="dxa"/>
          </w:tcPr>
          <w:p w14:paraId="2319C888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/>
                <w:spacing w:val="-2"/>
              </w:rPr>
            </w:pPr>
          </w:p>
        </w:tc>
        <w:tc>
          <w:tcPr>
            <w:tcW w:w="4961" w:type="dxa"/>
          </w:tcPr>
          <w:p w14:paraId="2F2ECAF9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/>
                <w:spacing w:val="6"/>
                <w:sz w:val="23"/>
                <w:szCs w:val="23"/>
              </w:rPr>
            </w:pPr>
            <w:r w:rsidRPr="00E0003E">
              <w:rPr>
                <w:b/>
                <w:spacing w:val="6"/>
                <w:sz w:val="23"/>
                <w:szCs w:val="23"/>
              </w:rPr>
              <w:t>Коммунальное культурно-спортивное унитарное предприятие «Аква-Минск»</w:t>
            </w:r>
          </w:p>
          <w:p w14:paraId="312D7A77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>Юридический адрес:</w:t>
            </w:r>
          </w:p>
          <w:p w14:paraId="38BFF010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 xml:space="preserve">220095 Республика Беларусь, г. Минск, </w:t>
            </w:r>
          </w:p>
          <w:p w14:paraId="36695E92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>ул. Рокоссовского, 44;</w:t>
            </w:r>
          </w:p>
          <w:p w14:paraId="035DC8D5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>Почтовый адрес: пр-т Победителей, 120, 220062, г. Минска</w:t>
            </w:r>
          </w:p>
          <w:p w14:paraId="3FEE32ED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>т/ф 8017 2798447</w:t>
            </w:r>
          </w:p>
          <w:p w14:paraId="302473A2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 xml:space="preserve">УНП 190230915, ОКПО 37550669 </w:t>
            </w:r>
          </w:p>
          <w:p w14:paraId="0174D6E9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>р/с BY06BAPB30122437200170000000 в ОАО «Белагропромбанк»</w:t>
            </w:r>
          </w:p>
          <w:p w14:paraId="7A655FF0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>БИК BAPBBY2X</w:t>
            </w:r>
          </w:p>
          <w:p w14:paraId="1E1E7C57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>Адрес банка:220036, г. Минск,</w:t>
            </w:r>
          </w:p>
          <w:p w14:paraId="1294E841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/>
                <w:spacing w:val="-2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>пр. Жукова, 3</w:t>
            </w:r>
          </w:p>
        </w:tc>
      </w:tr>
      <w:tr w:rsidR="005E5E27" w:rsidRPr="00E0003E" w14:paraId="18A94BC2" w14:textId="77777777" w:rsidTr="004831B0">
        <w:trPr>
          <w:jc w:val="center"/>
        </w:trPr>
        <w:tc>
          <w:tcPr>
            <w:tcW w:w="4678" w:type="dxa"/>
          </w:tcPr>
          <w:p w14:paraId="673201E0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</w:p>
          <w:p w14:paraId="047EE571" w14:textId="77777777" w:rsidR="005E5E27" w:rsidRPr="00E0003E" w:rsidRDefault="005E5E27" w:rsidP="00532F68">
            <w:pPr>
              <w:kinsoku w:val="0"/>
              <w:overflowPunct w:val="0"/>
              <w:autoSpaceDE w:val="0"/>
              <w:autoSpaceDN w:val="0"/>
              <w:adjustRightInd w:val="0"/>
              <w:spacing w:after="11"/>
              <w:ind w:right="40"/>
              <w:jc w:val="center"/>
              <w:rPr>
                <w:b/>
                <w:spacing w:val="-2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>____________________</w:t>
            </w:r>
            <w:r w:rsidRPr="00E0003E">
              <w:rPr>
                <w:bCs/>
                <w:spacing w:val="6"/>
                <w:sz w:val="23"/>
                <w:szCs w:val="23"/>
                <w:u w:val="single"/>
              </w:rPr>
              <w:t xml:space="preserve"> </w:t>
            </w:r>
            <w:r w:rsidRPr="00E0003E">
              <w:rPr>
                <w:bCs/>
                <w:spacing w:val="6"/>
                <w:sz w:val="23"/>
                <w:szCs w:val="23"/>
              </w:rPr>
              <w:t>/                        /</w:t>
            </w:r>
          </w:p>
        </w:tc>
        <w:tc>
          <w:tcPr>
            <w:tcW w:w="4961" w:type="dxa"/>
          </w:tcPr>
          <w:p w14:paraId="1334C538" w14:textId="77777777" w:rsidR="005E5E27" w:rsidRPr="00E0003E" w:rsidRDefault="005E5E27" w:rsidP="00532F6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rPr>
                <w:bCs/>
                <w:spacing w:val="6"/>
                <w:sz w:val="23"/>
                <w:szCs w:val="23"/>
              </w:rPr>
            </w:pPr>
          </w:p>
          <w:p w14:paraId="6A7EAC6A" w14:textId="77777777" w:rsidR="005E5E27" w:rsidRPr="00E0003E" w:rsidRDefault="005E5E27" w:rsidP="00532F68">
            <w:pPr>
              <w:kinsoku w:val="0"/>
              <w:overflowPunct w:val="0"/>
              <w:autoSpaceDE w:val="0"/>
              <w:autoSpaceDN w:val="0"/>
              <w:adjustRightInd w:val="0"/>
              <w:spacing w:after="11"/>
              <w:ind w:right="40"/>
              <w:jc w:val="center"/>
              <w:rPr>
                <w:b/>
                <w:spacing w:val="-2"/>
              </w:rPr>
            </w:pPr>
            <w:r w:rsidRPr="00E0003E">
              <w:rPr>
                <w:bCs/>
                <w:spacing w:val="6"/>
                <w:sz w:val="23"/>
                <w:szCs w:val="23"/>
              </w:rPr>
              <w:t>_______________ /                                    /</w:t>
            </w:r>
          </w:p>
        </w:tc>
      </w:tr>
    </w:tbl>
    <w:p w14:paraId="31CBFE82" w14:textId="77777777" w:rsidR="005E5E27" w:rsidRPr="00E0003E" w:rsidRDefault="005E5E27" w:rsidP="00AC0AC6"/>
    <w:sectPr w:rsidR="005E5E27" w:rsidRPr="00E0003E" w:rsidSect="007A63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"/>
      <w:lvlJc w:val="left"/>
      <w:pPr>
        <w:ind w:left="542" w:hanging="711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542" w:hanging="711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2">
      <w:numFmt w:val="bullet"/>
      <w:lvlText w:val="•"/>
      <w:lvlJc w:val="left"/>
      <w:pPr>
        <w:ind w:left="2517" w:hanging="711"/>
      </w:pPr>
    </w:lvl>
    <w:lvl w:ilvl="3">
      <w:numFmt w:val="bullet"/>
      <w:lvlText w:val="•"/>
      <w:lvlJc w:val="left"/>
      <w:pPr>
        <w:ind w:left="3505" w:hanging="711"/>
      </w:pPr>
    </w:lvl>
    <w:lvl w:ilvl="4">
      <w:numFmt w:val="bullet"/>
      <w:lvlText w:val="•"/>
      <w:lvlJc w:val="left"/>
      <w:pPr>
        <w:ind w:left="4494" w:hanging="711"/>
      </w:pPr>
    </w:lvl>
    <w:lvl w:ilvl="5">
      <w:numFmt w:val="bullet"/>
      <w:lvlText w:val="•"/>
      <w:lvlJc w:val="left"/>
      <w:pPr>
        <w:ind w:left="5483" w:hanging="711"/>
      </w:pPr>
    </w:lvl>
    <w:lvl w:ilvl="6">
      <w:numFmt w:val="bullet"/>
      <w:lvlText w:val="•"/>
      <w:lvlJc w:val="left"/>
      <w:pPr>
        <w:ind w:left="6471" w:hanging="711"/>
      </w:pPr>
    </w:lvl>
    <w:lvl w:ilvl="7">
      <w:numFmt w:val="bullet"/>
      <w:lvlText w:val="•"/>
      <w:lvlJc w:val="left"/>
      <w:pPr>
        <w:ind w:left="7460" w:hanging="711"/>
      </w:pPr>
    </w:lvl>
    <w:lvl w:ilvl="8">
      <w:numFmt w:val="bullet"/>
      <w:lvlText w:val="•"/>
      <w:lvlJc w:val="left"/>
      <w:pPr>
        <w:ind w:left="8449" w:hanging="711"/>
      </w:pPr>
    </w:lvl>
  </w:abstractNum>
  <w:abstractNum w:abstractNumId="1" w15:restartNumberingAfterBreak="0">
    <w:nsid w:val="00000403"/>
    <w:multiLevelType w:val="multilevel"/>
    <w:tmpl w:val="00000886"/>
    <w:lvl w:ilvl="0">
      <w:start w:val="2"/>
      <w:numFmt w:val="decimal"/>
      <w:lvlText w:val="%1"/>
      <w:lvlJc w:val="left"/>
      <w:pPr>
        <w:ind w:left="542" w:hanging="41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542" w:hanging="413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2">
      <w:numFmt w:val="bullet"/>
      <w:lvlText w:val="-"/>
      <w:lvlJc w:val="left"/>
      <w:pPr>
        <w:ind w:left="542" w:hanging="197"/>
      </w:pPr>
      <w:rPr>
        <w:rFonts w:ascii="Times New Roman" w:hAnsi="Times New Roman"/>
        <w:b w:val="0"/>
        <w:i w:val="0"/>
        <w:w w:val="99"/>
        <w:sz w:val="24"/>
      </w:rPr>
    </w:lvl>
    <w:lvl w:ilvl="3">
      <w:numFmt w:val="bullet"/>
      <w:lvlText w:val="•"/>
      <w:lvlJc w:val="left"/>
      <w:pPr>
        <w:ind w:left="3505" w:hanging="197"/>
      </w:pPr>
    </w:lvl>
    <w:lvl w:ilvl="4">
      <w:numFmt w:val="bullet"/>
      <w:lvlText w:val="•"/>
      <w:lvlJc w:val="left"/>
      <w:pPr>
        <w:ind w:left="4494" w:hanging="197"/>
      </w:pPr>
    </w:lvl>
    <w:lvl w:ilvl="5">
      <w:numFmt w:val="bullet"/>
      <w:lvlText w:val="•"/>
      <w:lvlJc w:val="left"/>
      <w:pPr>
        <w:ind w:left="5483" w:hanging="197"/>
      </w:pPr>
    </w:lvl>
    <w:lvl w:ilvl="6">
      <w:numFmt w:val="bullet"/>
      <w:lvlText w:val="•"/>
      <w:lvlJc w:val="left"/>
      <w:pPr>
        <w:ind w:left="6471" w:hanging="197"/>
      </w:pPr>
    </w:lvl>
    <w:lvl w:ilvl="7">
      <w:numFmt w:val="bullet"/>
      <w:lvlText w:val="•"/>
      <w:lvlJc w:val="left"/>
      <w:pPr>
        <w:ind w:left="7460" w:hanging="197"/>
      </w:pPr>
    </w:lvl>
    <w:lvl w:ilvl="8">
      <w:numFmt w:val="bullet"/>
      <w:lvlText w:val="•"/>
      <w:lvlJc w:val="left"/>
      <w:pPr>
        <w:ind w:left="8449" w:hanging="197"/>
      </w:pPr>
    </w:lvl>
  </w:abstractNum>
  <w:abstractNum w:abstractNumId="2" w15:restartNumberingAfterBreak="0">
    <w:nsid w:val="00000404"/>
    <w:multiLevelType w:val="multilevel"/>
    <w:tmpl w:val="00000887"/>
    <w:lvl w:ilvl="0">
      <w:start w:val="2"/>
      <w:numFmt w:val="decimal"/>
      <w:lvlText w:val="%1"/>
      <w:lvlJc w:val="left"/>
      <w:pPr>
        <w:ind w:left="542" w:hanging="499"/>
      </w:pPr>
      <w:rPr>
        <w:rFonts w:cs="Times New Roman"/>
      </w:rPr>
    </w:lvl>
    <w:lvl w:ilvl="1">
      <w:start w:val="5"/>
      <w:numFmt w:val="decimal"/>
      <w:lvlText w:val="%1.%2."/>
      <w:lvlJc w:val="left"/>
      <w:pPr>
        <w:ind w:left="542" w:hanging="499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2">
      <w:numFmt w:val="bullet"/>
      <w:lvlText w:val="•"/>
      <w:lvlJc w:val="left"/>
      <w:pPr>
        <w:ind w:left="2517" w:hanging="499"/>
      </w:pPr>
    </w:lvl>
    <w:lvl w:ilvl="3">
      <w:numFmt w:val="bullet"/>
      <w:lvlText w:val="•"/>
      <w:lvlJc w:val="left"/>
      <w:pPr>
        <w:ind w:left="3505" w:hanging="499"/>
      </w:pPr>
    </w:lvl>
    <w:lvl w:ilvl="4">
      <w:numFmt w:val="bullet"/>
      <w:lvlText w:val="•"/>
      <w:lvlJc w:val="left"/>
      <w:pPr>
        <w:ind w:left="4494" w:hanging="499"/>
      </w:pPr>
    </w:lvl>
    <w:lvl w:ilvl="5">
      <w:numFmt w:val="bullet"/>
      <w:lvlText w:val="•"/>
      <w:lvlJc w:val="left"/>
      <w:pPr>
        <w:ind w:left="5483" w:hanging="499"/>
      </w:pPr>
    </w:lvl>
    <w:lvl w:ilvl="6">
      <w:numFmt w:val="bullet"/>
      <w:lvlText w:val="•"/>
      <w:lvlJc w:val="left"/>
      <w:pPr>
        <w:ind w:left="6471" w:hanging="499"/>
      </w:pPr>
    </w:lvl>
    <w:lvl w:ilvl="7">
      <w:numFmt w:val="bullet"/>
      <w:lvlText w:val="•"/>
      <w:lvlJc w:val="left"/>
      <w:pPr>
        <w:ind w:left="7460" w:hanging="499"/>
      </w:pPr>
    </w:lvl>
    <w:lvl w:ilvl="8">
      <w:numFmt w:val="bullet"/>
      <w:lvlText w:val="•"/>
      <w:lvlJc w:val="left"/>
      <w:pPr>
        <w:ind w:left="8449" w:hanging="499"/>
      </w:pPr>
    </w:lvl>
  </w:abstractNum>
  <w:abstractNum w:abstractNumId="3" w15:restartNumberingAfterBreak="0">
    <w:nsid w:val="00000405"/>
    <w:multiLevelType w:val="multilevel"/>
    <w:tmpl w:val="00000888"/>
    <w:lvl w:ilvl="0">
      <w:start w:val="2"/>
      <w:numFmt w:val="decimal"/>
      <w:lvlText w:val="%1"/>
      <w:lvlJc w:val="left"/>
      <w:pPr>
        <w:ind w:left="542" w:hanging="483"/>
      </w:pPr>
      <w:rPr>
        <w:rFonts w:cs="Times New Roman"/>
      </w:rPr>
    </w:lvl>
    <w:lvl w:ilvl="1">
      <w:start w:val="8"/>
      <w:numFmt w:val="decimal"/>
      <w:lvlText w:val="%1.%2."/>
      <w:lvlJc w:val="left"/>
      <w:pPr>
        <w:ind w:left="542" w:hanging="483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2">
      <w:numFmt w:val="bullet"/>
      <w:lvlText w:val="-"/>
      <w:lvlJc w:val="left"/>
      <w:pPr>
        <w:ind w:left="1389" w:hanging="140"/>
      </w:pPr>
      <w:rPr>
        <w:rFonts w:ascii="Times New Roman" w:hAnsi="Times New Roman"/>
        <w:b w:val="0"/>
        <w:i w:val="0"/>
        <w:w w:val="99"/>
        <w:sz w:val="24"/>
      </w:rPr>
    </w:lvl>
    <w:lvl w:ilvl="3">
      <w:numFmt w:val="bullet"/>
      <w:lvlText w:val="•"/>
      <w:lvlJc w:val="left"/>
      <w:pPr>
        <w:ind w:left="3390" w:hanging="140"/>
      </w:pPr>
    </w:lvl>
    <w:lvl w:ilvl="4">
      <w:numFmt w:val="bullet"/>
      <w:lvlText w:val="•"/>
      <w:lvlJc w:val="left"/>
      <w:pPr>
        <w:ind w:left="4395" w:hanging="140"/>
      </w:pPr>
    </w:lvl>
    <w:lvl w:ilvl="5">
      <w:numFmt w:val="bullet"/>
      <w:lvlText w:val="•"/>
      <w:lvlJc w:val="left"/>
      <w:pPr>
        <w:ind w:left="5400" w:hanging="140"/>
      </w:pPr>
    </w:lvl>
    <w:lvl w:ilvl="6">
      <w:numFmt w:val="bullet"/>
      <w:lvlText w:val="•"/>
      <w:lvlJc w:val="left"/>
      <w:pPr>
        <w:ind w:left="6405" w:hanging="140"/>
      </w:pPr>
    </w:lvl>
    <w:lvl w:ilvl="7">
      <w:numFmt w:val="bullet"/>
      <w:lvlText w:val="•"/>
      <w:lvlJc w:val="left"/>
      <w:pPr>
        <w:ind w:left="7410" w:hanging="140"/>
      </w:pPr>
    </w:lvl>
    <w:lvl w:ilvl="8">
      <w:numFmt w:val="bullet"/>
      <w:lvlText w:val="•"/>
      <w:lvlJc w:val="left"/>
      <w:pPr>
        <w:ind w:left="8416" w:hanging="140"/>
      </w:pPr>
    </w:lvl>
  </w:abstractNum>
  <w:abstractNum w:abstractNumId="4" w15:restartNumberingAfterBreak="0">
    <w:nsid w:val="00000406"/>
    <w:multiLevelType w:val="multilevel"/>
    <w:tmpl w:val="00000889"/>
    <w:lvl w:ilvl="0">
      <w:start w:val="2"/>
      <w:numFmt w:val="decimal"/>
      <w:lvlText w:val="%1"/>
      <w:lvlJc w:val="left"/>
      <w:pPr>
        <w:ind w:left="542" w:hanging="588"/>
      </w:pPr>
      <w:rPr>
        <w:rFonts w:cs="Times New Roman"/>
      </w:rPr>
    </w:lvl>
    <w:lvl w:ilvl="1">
      <w:start w:val="12"/>
      <w:numFmt w:val="decimal"/>
      <w:lvlText w:val="%1.%2."/>
      <w:lvlJc w:val="left"/>
      <w:pPr>
        <w:ind w:left="542" w:hanging="588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2">
      <w:numFmt w:val="bullet"/>
      <w:lvlText w:val="•"/>
      <w:lvlJc w:val="left"/>
      <w:pPr>
        <w:ind w:left="2517" w:hanging="588"/>
      </w:pPr>
    </w:lvl>
    <w:lvl w:ilvl="3">
      <w:numFmt w:val="bullet"/>
      <w:lvlText w:val="•"/>
      <w:lvlJc w:val="left"/>
      <w:pPr>
        <w:ind w:left="3505" w:hanging="588"/>
      </w:pPr>
    </w:lvl>
    <w:lvl w:ilvl="4">
      <w:numFmt w:val="bullet"/>
      <w:lvlText w:val="•"/>
      <w:lvlJc w:val="left"/>
      <w:pPr>
        <w:ind w:left="4494" w:hanging="588"/>
      </w:pPr>
    </w:lvl>
    <w:lvl w:ilvl="5">
      <w:numFmt w:val="bullet"/>
      <w:lvlText w:val="•"/>
      <w:lvlJc w:val="left"/>
      <w:pPr>
        <w:ind w:left="5483" w:hanging="588"/>
      </w:pPr>
    </w:lvl>
    <w:lvl w:ilvl="6">
      <w:numFmt w:val="bullet"/>
      <w:lvlText w:val="•"/>
      <w:lvlJc w:val="left"/>
      <w:pPr>
        <w:ind w:left="6471" w:hanging="588"/>
      </w:pPr>
    </w:lvl>
    <w:lvl w:ilvl="7">
      <w:numFmt w:val="bullet"/>
      <w:lvlText w:val="•"/>
      <w:lvlJc w:val="left"/>
      <w:pPr>
        <w:ind w:left="7460" w:hanging="588"/>
      </w:pPr>
    </w:lvl>
    <w:lvl w:ilvl="8">
      <w:numFmt w:val="bullet"/>
      <w:lvlText w:val="•"/>
      <w:lvlJc w:val="left"/>
      <w:pPr>
        <w:ind w:left="8449" w:hanging="588"/>
      </w:pPr>
    </w:lvl>
  </w:abstractNum>
  <w:abstractNum w:abstractNumId="5" w15:restartNumberingAfterBreak="0">
    <w:nsid w:val="00000407"/>
    <w:multiLevelType w:val="multilevel"/>
    <w:tmpl w:val="0000088A"/>
    <w:lvl w:ilvl="0">
      <w:start w:val="3"/>
      <w:numFmt w:val="decimal"/>
      <w:lvlText w:val="%1"/>
      <w:lvlJc w:val="left"/>
      <w:pPr>
        <w:ind w:left="1960" w:hanging="711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960" w:hanging="711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542" w:hanging="547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3841" w:hanging="547"/>
      </w:pPr>
    </w:lvl>
    <w:lvl w:ilvl="4">
      <w:numFmt w:val="bullet"/>
      <w:lvlText w:val="•"/>
      <w:lvlJc w:val="left"/>
      <w:pPr>
        <w:ind w:left="4782" w:hanging="547"/>
      </w:pPr>
    </w:lvl>
    <w:lvl w:ilvl="5">
      <w:numFmt w:val="bullet"/>
      <w:lvlText w:val="•"/>
      <w:lvlJc w:val="left"/>
      <w:pPr>
        <w:ind w:left="5722" w:hanging="547"/>
      </w:pPr>
    </w:lvl>
    <w:lvl w:ilvl="6">
      <w:numFmt w:val="bullet"/>
      <w:lvlText w:val="•"/>
      <w:lvlJc w:val="left"/>
      <w:pPr>
        <w:ind w:left="6663" w:hanging="547"/>
      </w:pPr>
    </w:lvl>
    <w:lvl w:ilvl="7">
      <w:numFmt w:val="bullet"/>
      <w:lvlText w:val="•"/>
      <w:lvlJc w:val="left"/>
      <w:pPr>
        <w:ind w:left="7604" w:hanging="547"/>
      </w:pPr>
    </w:lvl>
    <w:lvl w:ilvl="8">
      <w:numFmt w:val="bullet"/>
      <w:lvlText w:val="•"/>
      <w:lvlJc w:val="left"/>
      <w:pPr>
        <w:ind w:left="8544" w:hanging="547"/>
      </w:pPr>
    </w:lvl>
  </w:abstractNum>
  <w:abstractNum w:abstractNumId="6" w15:restartNumberingAfterBreak="0">
    <w:nsid w:val="00000408"/>
    <w:multiLevelType w:val="multilevel"/>
    <w:tmpl w:val="0000088B"/>
    <w:lvl w:ilvl="0">
      <w:start w:val="3"/>
      <w:numFmt w:val="decimal"/>
      <w:lvlText w:val="%1"/>
      <w:lvlJc w:val="left"/>
      <w:pPr>
        <w:ind w:left="542" w:hanging="61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42" w:hanging="610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542" w:hanging="610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-"/>
      <w:lvlJc w:val="left"/>
      <w:pPr>
        <w:ind w:left="542" w:hanging="183"/>
      </w:pPr>
      <w:rPr>
        <w:rFonts w:ascii="Times New Roman" w:hAnsi="Times New Roman"/>
        <w:b w:val="0"/>
        <w:i w:val="0"/>
        <w:w w:val="99"/>
        <w:sz w:val="24"/>
      </w:rPr>
    </w:lvl>
    <w:lvl w:ilvl="4">
      <w:numFmt w:val="bullet"/>
      <w:lvlText w:val="•"/>
      <w:lvlJc w:val="left"/>
      <w:pPr>
        <w:ind w:left="4494" w:hanging="183"/>
      </w:pPr>
    </w:lvl>
    <w:lvl w:ilvl="5">
      <w:numFmt w:val="bullet"/>
      <w:lvlText w:val="•"/>
      <w:lvlJc w:val="left"/>
      <w:pPr>
        <w:ind w:left="5483" w:hanging="183"/>
      </w:pPr>
    </w:lvl>
    <w:lvl w:ilvl="6">
      <w:numFmt w:val="bullet"/>
      <w:lvlText w:val="•"/>
      <w:lvlJc w:val="left"/>
      <w:pPr>
        <w:ind w:left="6471" w:hanging="183"/>
      </w:pPr>
    </w:lvl>
    <w:lvl w:ilvl="7">
      <w:numFmt w:val="bullet"/>
      <w:lvlText w:val="•"/>
      <w:lvlJc w:val="left"/>
      <w:pPr>
        <w:ind w:left="7460" w:hanging="183"/>
      </w:pPr>
    </w:lvl>
    <w:lvl w:ilvl="8">
      <w:numFmt w:val="bullet"/>
      <w:lvlText w:val="•"/>
      <w:lvlJc w:val="left"/>
      <w:pPr>
        <w:ind w:left="8449" w:hanging="183"/>
      </w:pPr>
    </w:lvl>
  </w:abstractNum>
  <w:abstractNum w:abstractNumId="7" w15:restartNumberingAfterBreak="0">
    <w:nsid w:val="00000409"/>
    <w:multiLevelType w:val="multilevel"/>
    <w:tmpl w:val="0000088C"/>
    <w:lvl w:ilvl="0">
      <w:start w:val="3"/>
      <w:numFmt w:val="decimal"/>
      <w:lvlText w:val="%1"/>
      <w:lvlJc w:val="left"/>
      <w:pPr>
        <w:ind w:left="542" w:hanging="598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42" w:hanging="598"/>
      </w:pPr>
      <w:rPr>
        <w:rFonts w:cs="Times New Roman"/>
      </w:rPr>
    </w:lvl>
    <w:lvl w:ilvl="2">
      <w:start w:val="5"/>
      <w:numFmt w:val="decimal"/>
      <w:lvlText w:val="%1.%2.%3."/>
      <w:lvlJc w:val="left"/>
      <w:pPr>
        <w:ind w:left="542" w:hanging="598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3505" w:hanging="598"/>
      </w:pPr>
    </w:lvl>
    <w:lvl w:ilvl="4">
      <w:numFmt w:val="bullet"/>
      <w:lvlText w:val="•"/>
      <w:lvlJc w:val="left"/>
      <w:pPr>
        <w:ind w:left="4494" w:hanging="598"/>
      </w:pPr>
    </w:lvl>
    <w:lvl w:ilvl="5">
      <w:numFmt w:val="bullet"/>
      <w:lvlText w:val="•"/>
      <w:lvlJc w:val="left"/>
      <w:pPr>
        <w:ind w:left="5483" w:hanging="598"/>
      </w:pPr>
    </w:lvl>
    <w:lvl w:ilvl="6">
      <w:numFmt w:val="bullet"/>
      <w:lvlText w:val="•"/>
      <w:lvlJc w:val="left"/>
      <w:pPr>
        <w:ind w:left="6471" w:hanging="598"/>
      </w:pPr>
    </w:lvl>
    <w:lvl w:ilvl="7">
      <w:numFmt w:val="bullet"/>
      <w:lvlText w:val="•"/>
      <w:lvlJc w:val="left"/>
      <w:pPr>
        <w:ind w:left="7460" w:hanging="598"/>
      </w:pPr>
    </w:lvl>
    <w:lvl w:ilvl="8">
      <w:numFmt w:val="bullet"/>
      <w:lvlText w:val="•"/>
      <w:lvlJc w:val="left"/>
      <w:pPr>
        <w:ind w:left="8449" w:hanging="598"/>
      </w:pPr>
    </w:lvl>
  </w:abstractNum>
  <w:abstractNum w:abstractNumId="8" w15:restartNumberingAfterBreak="0">
    <w:nsid w:val="0000040A"/>
    <w:multiLevelType w:val="multilevel"/>
    <w:tmpl w:val="0000088D"/>
    <w:lvl w:ilvl="0">
      <w:start w:val="3"/>
      <w:numFmt w:val="decimal"/>
      <w:lvlText w:val="%1"/>
      <w:lvlJc w:val="left"/>
      <w:pPr>
        <w:ind w:left="1850" w:hanging="60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850" w:hanging="600"/>
      </w:pPr>
      <w:rPr>
        <w:rFonts w:cs="Times New Roman"/>
      </w:rPr>
    </w:lvl>
    <w:lvl w:ilvl="2">
      <w:start w:val="8"/>
      <w:numFmt w:val="decimal"/>
      <w:lvlText w:val="%1.%2.%3."/>
      <w:lvlJc w:val="left"/>
      <w:pPr>
        <w:ind w:left="1850" w:hanging="600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4429" w:hanging="600"/>
      </w:pPr>
    </w:lvl>
    <w:lvl w:ilvl="4">
      <w:numFmt w:val="bullet"/>
      <w:lvlText w:val="•"/>
      <w:lvlJc w:val="left"/>
      <w:pPr>
        <w:ind w:left="5286" w:hanging="600"/>
      </w:pPr>
    </w:lvl>
    <w:lvl w:ilvl="5">
      <w:numFmt w:val="bullet"/>
      <w:lvlText w:val="•"/>
      <w:lvlJc w:val="left"/>
      <w:pPr>
        <w:ind w:left="6143" w:hanging="600"/>
      </w:pPr>
    </w:lvl>
    <w:lvl w:ilvl="6">
      <w:numFmt w:val="bullet"/>
      <w:lvlText w:val="•"/>
      <w:lvlJc w:val="left"/>
      <w:pPr>
        <w:ind w:left="6999" w:hanging="600"/>
      </w:pPr>
    </w:lvl>
    <w:lvl w:ilvl="7">
      <w:numFmt w:val="bullet"/>
      <w:lvlText w:val="•"/>
      <w:lvlJc w:val="left"/>
      <w:pPr>
        <w:ind w:left="7856" w:hanging="600"/>
      </w:pPr>
    </w:lvl>
    <w:lvl w:ilvl="8">
      <w:numFmt w:val="bullet"/>
      <w:lvlText w:val="•"/>
      <w:lvlJc w:val="left"/>
      <w:pPr>
        <w:ind w:left="8713" w:hanging="600"/>
      </w:pPr>
    </w:lvl>
  </w:abstractNum>
  <w:abstractNum w:abstractNumId="9" w15:restartNumberingAfterBreak="0">
    <w:nsid w:val="0000040B"/>
    <w:multiLevelType w:val="multilevel"/>
    <w:tmpl w:val="0000088E"/>
    <w:lvl w:ilvl="0">
      <w:start w:val="3"/>
      <w:numFmt w:val="decimal"/>
      <w:lvlText w:val="%1"/>
      <w:lvlJc w:val="left"/>
      <w:pPr>
        <w:ind w:left="167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670" w:hanging="420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850" w:hanging="600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3763" w:hanging="600"/>
      </w:pPr>
    </w:lvl>
    <w:lvl w:ilvl="4">
      <w:numFmt w:val="bullet"/>
      <w:lvlText w:val="•"/>
      <w:lvlJc w:val="left"/>
      <w:pPr>
        <w:ind w:left="4715" w:hanging="600"/>
      </w:pPr>
    </w:lvl>
    <w:lvl w:ilvl="5">
      <w:numFmt w:val="bullet"/>
      <w:lvlText w:val="•"/>
      <w:lvlJc w:val="left"/>
      <w:pPr>
        <w:ind w:left="5667" w:hanging="600"/>
      </w:pPr>
    </w:lvl>
    <w:lvl w:ilvl="6">
      <w:numFmt w:val="bullet"/>
      <w:lvlText w:val="•"/>
      <w:lvlJc w:val="left"/>
      <w:pPr>
        <w:ind w:left="6619" w:hanging="600"/>
      </w:pPr>
    </w:lvl>
    <w:lvl w:ilvl="7">
      <w:numFmt w:val="bullet"/>
      <w:lvlText w:val="•"/>
      <w:lvlJc w:val="left"/>
      <w:pPr>
        <w:ind w:left="7570" w:hanging="600"/>
      </w:pPr>
    </w:lvl>
    <w:lvl w:ilvl="8">
      <w:numFmt w:val="bullet"/>
      <w:lvlText w:val="•"/>
      <w:lvlJc w:val="left"/>
      <w:pPr>
        <w:ind w:left="8522" w:hanging="600"/>
      </w:pPr>
    </w:lvl>
  </w:abstractNum>
  <w:abstractNum w:abstractNumId="10" w15:restartNumberingAfterBreak="0">
    <w:nsid w:val="0000040C"/>
    <w:multiLevelType w:val="multilevel"/>
    <w:tmpl w:val="0000088F"/>
    <w:lvl w:ilvl="0">
      <w:start w:val="4"/>
      <w:numFmt w:val="decimal"/>
      <w:lvlText w:val="%1"/>
      <w:lvlJc w:val="left"/>
      <w:pPr>
        <w:ind w:left="167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670" w:hanging="420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542" w:hanging="665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3623" w:hanging="665"/>
      </w:pPr>
    </w:lvl>
    <w:lvl w:ilvl="4">
      <w:numFmt w:val="bullet"/>
      <w:lvlText w:val="•"/>
      <w:lvlJc w:val="left"/>
      <w:pPr>
        <w:ind w:left="4595" w:hanging="665"/>
      </w:pPr>
    </w:lvl>
    <w:lvl w:ilvl="5">
      <w:numFmt w:val="bullet"/>
      <w:lvlText w:val="•"/>
      <w:lvlJc w:val="left"/>
      <w:pPr>
        <w:ind w:left="5567" w:hanging="665"/>
      </w:pPr>
    </w:lvl>
    <w:lvl w:ilvl="6">
      <w:numFmt w:val="bullet"/>
      <w:lvlText w:val="•"/>
      <w:lvlJc w:val="left"/>
      <w:pPr>
        <w:ind w:left="6539" w:hanging="665"/>
      </w:pPr>
    </w:lvl>
    <w:lvl w:ilvl="7">
      <w:numFmt w:val="bullet"/>
      <w:lvlText w:val="•"/>
      <w:lvlJc w:val="left"/>
      <w:pPr>
        <w:ind w:left="7510" w:hanging="665"/>
      </w:pPr>
    </w:lvl>
    <w:lvl w:ilvl="8">
      <w:numFmt w:val="bullet"/>
      <w:lvlText w:val="•"/>
      <w:lvlJc w:val="left"/>
      <w:pPr>
        <w:ind w:left="8482" w:hanging="665"/>
      </w:pPr>
    </w:lvl>
  </w:abstractNum>
  <w:abstractNum w:abstractNumId="11" w15:restartNumberingAfterBreak="0">
    <w:nsid w:val="0000040D"/>
    <w:multiLevelType w:val="multilevel"/>
    <w:tmpl w:val="00000890"/>
    <w:lvl w:ilvl="0">
      <w:start w:val="4"/>
      <w:numFmt w:val="decimal"/>
      <w:lvlText w:val="%1"/>
      <w:lvlJc w:val="left"/>
      <w:pPr>
        <w:ind w:left="167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670" w:hanging="420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542" w:hanging="615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3623" w:hanging="615"/>
      </w:pPr>
    </w:lvl>
    <w:lvl w:ilvl="4">
      <w:numFmt w:val="bullet"/>
      <w:lvlText w:val="•"/>
      <w:lvlJc w:val="left"/>
      <w:pPr>
        <w:ind w:left="4595" w:hanging="615"/>
      </w:pPr>
    </w:lvl>
    <w:lvl w:ilvl="5">
      <w:numFmt w:val="bullet"/>
      <w:lvlText w:val="•"/>
      <w:lvlJc w:val="left"/>
      <w:pPr>
        <w:ind w:left="5567" w:hanging="615"/>
      </w:pPr>
    </w:lvl>
    <w:lvl w:ilvl="6">
      <w:numFmt w:val="bullet"/>
      <w:lvlText w:val="•"/>
      <w:lvlJc w:val="left"/>
      <w:pPr>
        <w:ind w:left="6539" w:hanging="615"/>
      </w:pPr>
    </w:lvl>
    <w:lvl w:ilvl="7">
      <w:numFmt w:val="bullet"/>
      <w:lvlText w:val="•"/>
      <w:lvlJc w:val="left"/>
      <w:pPr>
        <w:ind w:left="7510" w:hanging="615"/>
      </w:pPr>
    </w:lvl>
    <w:lvl w:ilvl="8">
      <w:numFmt w:val="bullet"/>
      <w:lvlText w:val="•"/>
      <w:lvlJc w:val="left"/>
      <w:pPr>
        <w:ind w:left="8482" w:hanging="615"/>
      </w:pPr>
    </w:lvl>
  </w:abstractNum>
  <w:abstractNum w:abstractNumId="12" w15:restartNumberingAfterBreak="0">
    <w:nsid w:val="0000040E"/>
    <w:multiLevelType w:val="multilevel"/>
    <w:tmpl w:val="6D64ED1A"/>
    <w:lvl w:ilvl="0">
      <w:start w:val="5"/>
      <w:numFmt w:val="decimal"/>
      <w:lvlText w:val="%1"/>
      <w:lvlJc w:val="left"/>
      <w:pPr>
        <w:ind w:left="542" w:hanging="59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542" w:hanging="593"/>
      </w:pPr>
      <w:rPr>
        <w:rFonts w:ascii="Times New Roman" w:hAnsi="Times New Roman" w:cs="Times New Roman"/>
        <w:b w:val="0"/>
        <w:bCs w:val="0"/>
        <w:i w:val="0"/>
        <w:iCs w:val="0"/>
        <w:color w:val="000000"/>
        <w:w w:val="100"/>
        <w:sz w:val="24"/>
        <w:szCs w:val="24"/>
      </w:rPr>
    </w:lvl>
    <w:lvl w:ilvl="2">
      <w:numFmt w:val="bullet"/>
      <w:lvlText w:val="•"/>
      <w:lvlJc w:val="left"/>
      <w:pPr>
        <w:ind w:left="2517" w:hanging="593"/>
      </w:pPr>
    </w:lvl>
    <w:lvl w:ilvl="3">
      <w:numFmt w:val="bullet"/>
      <w:lvlText w:val="•"/>
      <w:lvlJc w:val="left"/>
      <w:pPr>
        <w:ind w:left="3505" w:hanging="593"/>
      </w:pPr>
    </w:lvl>
    <w:lvl w:ilvl="4">
      <w:numFmt w:val="bullet"/>
      <w:lvlText w:val="•"/>
      <w:lvlJc w:val="left"/>
      <w:pPr>
        <w:ind w:left="4494" w:hanging="593"/>
      </w:pPr>
    </w:lvl>
    <w:lvl w:ilvl="5">
      <w:numFmt w:val="bullet"/>
      <w:lvlText w:val="•"/>
      <w:lvlJc w:val="left"/>
      <w:pPr>
        <w:ind w:left="5483" w:hanging="593"/>
      </w:pPr>
    </w:lvl>
    <w:lvl w:ilvl="6">
      <w:numFmt w:val="bullet"/>
      <w:lvlText w:val="•"/>
      <w:lvlJc w:val="left"/>
      <w:pPr>
        <w:ind w:left="6471" w:hanging="593"/>
      </w:pPr>
    </w:lvl>
    <w:lvl w:ilvl="7">
      <w:numFmt w:val="bullet"/>
      <w:lvlText w:val="•"/>
      <w:lvlJc w:val="left"/>
      <w:pPr>
        <w:ind w:left="7460" w:hanging="593"/>
      </w:pPr>
    </w:lvl>
    <w:lvl w:ilvl="8">
      <w:numFmt w:val="bullet"/>
      <w:lvlText w:val="•"/>
      <w:lvlJc w:val="left"/>
      <w:pPr>
        <w:ind w:left="8449" w:hanging="593"/>
      </w:pPr>
    </w:lvl>
  </w:abstractNum>
  <w:abstractNum w:abstractNumId="13" w15:restartNumberingAfterBreak="0">
    <w:nsid w:val="0000040F"/>
    <w:multiLevelType w:val="multilevel"/>
    <w:tmpl w:val="00000892"/>
    <w:lvl w:ilvl="0">
      <w:start w:val="5"/>
      <w:numFmt w:val="decimal"/>
      <w:lvlText w:val="%1"/>
      <w:lvlJc w:val="left"/>
      <w:pPr>
        <w:ind w:left="542" w:hanging="612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542" w:hanging="612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2">
      <w:numFmt w:val="bullet"/>
      <w:lvlText w:val="•"/>
      <w:lvlJc w:val="left"/>
      <w:pPr>
        <w:ind w:left="2517" w:hanging="612"/>
      </w:pPr>
    </w:lvl>
    <w:lvl w:ilvl="3">
      <w:numFmt w:val="bullet"/>
      <w:lvlText w:val="•"/>
      <w:lvlJc w:val="left"/>
      <w:pPr>
        <w:ind w:left="3505" w:hanging="612"/>
      </w:pPr>
    </w:lvl>
    <w:lvl w:ilvl="4">
      <w:numFmt w:val="bullet"/>
      <w:lvlText w:val="•"/>
      <w:lvlJc w:val="left"/>
      <w:pPr>
        <w:ind w:left="4494" w:hanging="612"/>
      </w:pPr>
    </w:lvl>
    <w:lvl w:ilvl="5">
      <w:numFmt w:val="bullet"/>
      <w:lvlText w:val="•"/>
      <w:lvlJc w:val="left"/>
      <w:pPr>
        <w:ind w:left="5483" w:hanging="612"/>
      </w:pPr>
    </w:lvl>
    <w:lvl w:ilvl="6">
      <w:numFmt w:val="bullet"/>
      <w:lvlText w:val="•"/>
      <w:lvlJc w:val="left"/>
      <w:pPr>
        <w:ind w:left="6471" w:hanging="612"/>
      </w:pPr>
    </w:lvl>
    <w:lvl w:ilvl="7">
      <w:numFmt w:val="bullet"/>
      <w:lvlText w:val="•"/>
      <w:lvlJc w:val="left"/>
      <w:pPr>
        <w:ind w:left="7460" w:hanging="612"/>
      </w:pPr>
    </w:lvl>
    <w:lvl w:ilvl="8">
      <w:numFmt w:val="bullet"/>
      <w:lvlText w:val="•"/>
      <w:lvlJc w:val="left"/>
      <w:pPr>
        <w:ind w:left="8449" w:hanging="612"/>
      </w:pPr>
    </w:lvl>
  </w:abstractNum>
  <w:abstractNum w:abstractNumId="14" w15:restartNumberingAfterBreak="0">
    <w:nsid w:val="00000410"/>
    <w:multiLevelType w:val="multilevel"/>
    <w:tmpl w:val="00000893"/>
    <w:lvl w:ilvl="0">
      <w:start w:val="6"/>
      <w:numFmt w:val="decimal"/>
      <w:lvlText w:val="%1"/>
      <w:lvlJc w:val="left"/>
      <w:pPr>
        <w:ind w:left="542" w:hanging="411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542" w:hanging="411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2">
      <w:numFmt w:val="bullet"/>
      <w:lvlText w:val="-"/>
      <w:lvlJc w:val="left"/>
      <w:pPr>
        <w:ind w:left="542" w:hanging="149"/>
      </w:pPr>
      <w:rPr>
        <w:rFonts w:ascii="Times New Roman" w:hAnsi="Times New Roman"/>
        <w:b w:val="0"/>
        <w:i w:val="0"/>
        <w:w w:val="99"/>
        <w:sz w:val="24"/>
      </w:rPr>
    </w:lvl>
    <w:lvl w:ilvl="3">
      <w:numFmt w:val="bullet"/>
      <w:lvlText w:val="•"/>
      <w:lvlJc w:val="left"/>
      <w:pPr>
        <w:ind w:left="3505" w:hanging="149"/>
      </w:pPr>
    </w:lvl>
    <w:lvl w:ilvl="4">
      <w:numFmt w:val="bullet"/>
      <w:lvlText w:val="•"/>
      <w:lvlJc w:val="left"/>
      <w:pPr>
        <w:ind w:left="4494" w:hanging="149"/>
      </w:pPr>
    </w:lvl>
    <w:lvl w:ilvl="5">
      <w:numFmt w:val="bullet"/>
      <w:lvlText w:val="•"/>
      <w:lvlJc w:val="left"/>
      <w:pPr>
        <w:ind w:left="5483" w:hanging="149"/>
      </w:pPr>
    </w:lvl>
    <w:lvl w:ilvl="6">
      <w:numFmt w:val="bullet"/>
      <w:lvlText w:val="•"/>
      <w:lvlJc w:val="left"/>
      <w:pPr>
        <w:ind w:left="6471" w:hanging="149"/>
      </w:pPr>
    </w:lvl>
    <w:lvl w:ilvl="7">
      <w:numFmt w:val="bullet"/>
      <w:lvlText w:val="•"/>
      <w:lvlJc w:val="left"/>
      <w:pPr>
        <w:ind w:left="7460" w:hanging="149"/>
      </w:pPr>
    </w:lvl>
    <w:lvl w:ilvl="8">
      <w:numFmt w:val="bullet"/>
      <w:lvlText w:val="•"/>
      <w:lvlJc w:val="left"/>
      <w:pPr>
        <w:ind w:left="8449" w:hanging="149"/>
      </w:pPr>
    </w:lvl>
  </w:abstractNum>
  <w:abstractNum w:abstractNumId="15" w15:restartNumberingAfterBreak="0">
    <w:nsid w:val="00000411"/>
    <w:multiLevelType w:val="multilevel"/>
    <w:tmpl w:val="00000894"/>
    <w:lvl w:ilvl="0">
      <w:start w:val="6"/>
      <w:numFmt w:val="decimal"/>
      <w:lvlText w:val="%1"/>
      <w:lvlJc w:val="left"/>
      <w:pPr>
        <w:ind w:left="542" w:hanging="574"/>
      </w:pPr>
      <w:rPr>
        <w:rFonts w:cs="Times New Roman"/>
      </w:rPr>
    </w:lvl>
    <w:lvl w:ilvl="1">
      <w:start w:val="5"/>
      <w:numFmt w:val="decimal"/>
      <w:lvlText w:val="%1.%2."/>
      <w:lvlJc w:val="left"/>
      <w:pPr>
        <w:ind w:left="542" w:hanging="574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2">
      <w:numFmt w:val="bullet"/>
      <w:lvlText w:val="•"/>
      <w:lvlJc w:val="left"/>
      <w:pPr>
        <w:ind w:left="2517" w:hanging="574"/>
      </w:pPr>
    </w:lvl>
    <w:lvl w:ilvl="3">
      <w:numFmt w:val="bullet"/>
      <w:lvlText w:val="•"/>
      <w:lvlJc w:val="left"/>
      <w:pPr>
        <w:ind w:left="3505" w:hanging="574"/>
      </w:pPr>
    </w:lvl>
    <w:lvl w:ilvl="4">
      <w:numFmt w:val="bullet"/>
      <w:lvlText w:val="•"/>
      <w:lvlJc w:val="left"/>
      <w:pPr>
        <w:ind w:left="4494" w:hanging="574"/>
      </w:pPr>
    </w:lvl>
    <w:lvl w:ilvl="5">
      <w:numFmt w:val="bullet"/>
      <w:lvlText w:val="•"/>
      <w:lvlJc w:val="left"/>
      <w:pPr>
        <w:ind w:left="5483" w:hanging="574"/>
      </w:pPr>
    </w:lvl>
    <w:lvl w:ilvl="6">
      <w:numFmt w:val="bullet"/>
      <w:lvlText w:val="•"/>
      <w:lvlJc w:val="left"/>
      <w:pPr>
        <w:ind w:left="6471" w:hanging="574"/>
      </w:pPr>
    </w:lvl>
    <w:lvl w:ilvl="7">
      <w:numFmt w:val="bullet"/>
      <w:lvlText w:val="•"/>
      <w:lvlJc w:val="left"/>
      <w:pPr>
        <w:ind w:left="7460" w:hanging="574"/>
      </w:pPr>
    </w:lvl>
    <w:lvl w:ilvl="8">
      <w:numFmt w:val="bullet"/>
      <w:lvlText w:val="•"/>
      <w:lvlJc w:val="left"/>
      <w:pPr>
        <w:ind w:left="8449" w:hanging="574"/>
      </w:pPr>
    </w:lvl>
  </w:abstractNum>
  <w:abstractNum w:abstractNumId="16" w15:restartNumberingAfterBreak="0">
    <w:nsid w:val="00000412"/>
    <w:multiLevelType w:val="multilevel"/>
    <w:tmpl w:val="00000895"/>
    <w:lvl w:ilvl="0">
      <w:start w:val="8"/>
      <w:numFmt w:val="decimal"/>
      <w:lvlText w:val="%1"/>
      <w:lvlJc w:val="left"/>
      <w:pPr>
        <w:ind w:left="542" w:hanging="5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542" w:hanging="550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2">
      <w:numFmt w:val="bullet"/>
      <w:lvlText w:val="•"/>
      <w:lvlJc w:val="left"/>
      <w:pPr>
        <w:ind w:left="2517" w:hanging="550"/>
      </w:pPr>
    </w:lvl>
    <w:lvl w:ilvl="3">
      <w:numFmt w:val="bullet"/>
      <w:lvlText w:val="•"/>
      <w:lvlJc w:val="left"/>
      <w:pPr>
        <w:ind w:left="3505" w:hanging="550"/>
      </w:pPr>
    </w:lvl>
    <w:lvl w:ilvl="4">
      <w:numFmt w:val="bullet"/>
      <w:lvlText w:val="•"/>
      <w:lvlJc w:val="left"/>
      <w:pPr>
        <w:ind w:left="4494" w:hanging="550"/>
      </w:pPr>
    </w:lvl>
    <w:lvl w:ilvl="5">
      <w:numFmt w:val="bullet"/>
      <w:lvlText w:val="•"/>
      <w:lvlJc w:val="left"/>
      <w:pPr>
        <w:ind w:left="5483" w:hanging="550"/>
      </w:pPr>
    </w:lvl>
    <w:lvl w:ilvl="6">
      <w:numFmt w:val="bullet"/>
      <w:lvlText w:val="•"/>
      <w:lvlJc w:val="left"/>
      <w:pPr>
        <w:ind w:left="6471" w:hanging="550"/>
      </w:pPr>
    </w:lvl>
    <w:lvl w:ilvl="7">
      <w:numFmt w:val="bullet"/>
      <w:lvlText w:val="•"/>
      <w:lvlJc w:val="left"/>
      <w:pPr>
        <w:ind w:left="7460" w:hanging="550"/>
      </w:pPr>
    </w:lvl>
    <w:lvl w:ilvl="8">
      <w:numFmt w:val="bullet"/>
      <w:lvlText w:val="•"/>
      <w:lvlJc w:val="left"/>
      <w:pPr>
        <w:ind w:left="8449" w:hanging="550"/>
      </w:pPr>
    </w:lvl>
  </w:abstractNum>
  <w:abstractNum w:abstractNumId="17" w15:restartNumberingAfterBreak="0">
    <w:nsid w:val="00000413"/>
    <w:multiLevelType w:val="multilevel"/>
    <w:tmpl w:val="00000896"/>
    <w:lvl w:ilvl="0">
      <w:start w:val="8"/>
      <w:numFmt w:val="decimal"/>
      <w:lvlText w:val="%1"/>
      <w:lvlJc w:val="left"/>
      <w:pPr>
        <w:ind w:left="542" w:hanging="516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542" w:hanging="516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2">
      <w:numFmt w:val="bullet"/>
      <w:lvlText w:val="•"/>
      <w:lvlJc w:val="left"/>
      <w:pPr>
        <w:ind w:left="2517" w:hanging="516"/>
      </w:pPr>
    </w:lvl>
    <w:lvl w:ilvl="3">
      <w:numFmt w:val="bullet"/>
      <w:lvlText w:val="•"/>
      <w:lvlJc w:val="left"/>
      <w:pPr>
        <w:ind w:left="3505" w:hanging="516"/>
      </w:pPr>
    </w:lvl>
    <w:lvl w:ilvl="4">
      <w:numFmt w:val="bullet"/>
      <w:lvlText w:val="•"/>
      <w:lvlJc w:val="left"/>
      <w:pPr>
        <w:ind w:left="4494" w:hanging="516"/>
      </w:pPr>
    </w:lvl>
    <w:lvl w:ilvl="5">
      <w:numFmt w:val="bullet"/>
      <w:lvlText w:val="•"/>
      <w:lvlJc w:val="left"/>
      <w:pPr>
        <w:ind w:left="5483" w:hanging="516"/>
      </w:pPr>
    </w:lvl>
    <w:lvl w:ilvl="6">
      <w:numFmt w:val="bullet"/>
      <w:lvlText w:val="•"/>
      <w:lvlJc w:val="left"/>
      <w:pPr>
        <w:ind w:left="6471" w:hanging="516"/>
      </w:pPr>
    </w:lvl>
    <w:lvl w:ilvl="7">
      <w:numFmt w:val="bullet"/>
      <w:lvlText w:val="•"/>
      <w:lvlJc w:val="left"/>
      <w:pPr>
        <w:ind w:left="7460" w:hanging="516"/>
      </w:pPr>
    </w:lvl>
    <w:lvl w:ilvl="8">
      <w:numFmt w:val="bullet"/>
      <w:lvlText w:val="•"/>
      <w:lvlJc w:val="left"/>
      <w:pPr>
        <w:ind w:left="8449" w:hanging="516"/>
      </w:pPr>
    </w:lvl>
  </w:abstractNum>
  <w:abstractNum w:abstractNumId="18" w15:restartNumberingAfterBreak="0">
    <w:nsid w:val="00000414"/>
    <w:multiLevelType w:val="multilevel"/>
    <w:tmpl w:val="00000897"/>
    <w:lvl w:ilvl="0">
      <w:start w:val="9"/>
      <w:numFmt w:val="decimal"/>
      <w:lvlText w:val="%1"/>
      <w:lvlJc w:val="left"/>
      <w:pPr>
        <w:ind w:left="542" w:hanging="413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542" w:hanging="413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2">
      <w:numFmt w:val="bullet"/>
      <w:lvlText w:val="•"/>
      <w:lvlJc w:val="left"/>
      <w:pPr>
        <w:ind w:left="2517" w:hanging="413"/>
      </w:pPr>
    </w:lvl>
    <w:lvl w:ilvl="3">
      <w:numFmt w:val="bullet"/>
      <w:lvlText w:val="•"/>
      <w:lvlJc w:val="left"/>
      <w:pPr>
        <w:ind w:left="3505" w:hanging="413"/>
      </w:pPr>
    </w:lvl>
    <w:lvl w:ilvl="4">
      <w:numFmt w:val="bullet"/>
      <w:lvlText w:val="•"/>
      <w:lvlJc w:val="left"/>
      <w:pPr>
        <w:ind w:left="4494" w:hanging="413"/>
      </w:pPr>
    </w:lvl>
    <w:lvl w:ilvl="5">
      <w:numFmt w:val="bullet"/>
      <w:lvlText w:val="•"/>
      <w:lvlJc w:val="left"/>
      <w:pPr>
        <w:ind w:left="5483" w:hanging="413"/>
      </w:pPr>
    </w:lvl>
    <w:lvl w:ilvl="6">
      <w:numFmt w:val="bullet"/>
      <w:lvlText w:val="•"/>
      <w:lvlJc w:val="left"/>
      <w:pPr>
        <w:ind w:left="6471" w:hanging="413"/>
      </w:pPr>
    </w:lvl>
    <w:lvl w:ilvl="7">
      <w:numFmt w:val="bullet"/>
      <w:lvlText w:val="•"/>
      <w:lvlJc w:val="left"/>
      <w:pPr>
        <w:ind w:left="7460" w:hanging="413"/>
      </w:pPr>
    </w:lvl>
    <w:lvl w:ilvl="8">
      <w:numFmt w:val="bullet"/>
      <w:lvlText w:val="•"/>
      <w:lvlJc w:val="left"/>
      <w:pPr>
        <w:ind w:left="8449" w:hanging="413"/>
      </w:pPr>
    </w:lvl>
  </w:abstractNum>
  <w:abstractNum w:abstractNumId="19" w15:restartNumberingAfterBreak="0">
    <w:nsid w:val="00000415"/>
    <w:multiLevelType w:val="multilevel"/>
    <w:tmpl w:val="00000898"/>
    <w:lvl w:ilvl="0">
      <w:start w:val="10"/>
      <w:numFmt w:val="decimal"/>
      <w:lvlText w:val="%1"/>
      <w:lvlJc w:val="left"/>
      <w:pPr>
        <w:ind w:left="542" w:hanging="62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542" w:hanging="624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2">
      <w:numFmt w:val="bullet"/>
      <w:lvlText w:val="•"/>
      <w:lvlJc w:val="left"/>
      <w:pPr>
        <w:ind w:left="2517" w:hanging="624"/>
      </w:pPr>
    </w:lvl>
    <w:lvl w:ilvl="3">
      <w:numFmt w:val="bullet"/>
      <w:lvlText w:val="•"/>
      <w:lvlJc w:val="left"/>
      <w:pPr>
        <w:ind w:left="3505" w:hanging="624"/>
      </w:pPr>
    </w:lvl>
    <w:lvl w:ilvl="4">
      <w:numFmt w:val="bullet"/>
      <w:lvlText w:val="•"/>
      <w:lvlJc w:val="left"/>
      <w:pPr>
        <w:ind w:left="4494" w:hanging="624"/>
      </w:pPr>
    </w:lvl>
    <w:lvl w:ilvl="5">
      <w:numFmt w:val="bullet"/>
      <w:lvlText w:val="•"/>
      <w:lvlJc w:val="left"/>
      <w:pPr>
        <w:ind w:left="5483" w:hanging="624"/>
      </w:pPr>
    </w:lvl>
    <w:lvl w:ilvl="6">
      <w:numFmt w:val="bullet"/>
      <w:lvlText w:val="•"/>
      <w:lvlJc w:val="left"/>
      <w:pPr>
        <w:ind w:left="6471" w:hanging="624"/>
      </w:pPr>
    </w:lvl>
    <w:lvl w:ilvl="7">
      <w:numFmt w:val="bullet"/>
      <w:lvlText w:val="•"/>
      <w:lvlJc w:val="left"/>
      <w:pPr>
        <w:ind w:left="7460" w:hanging="624"/>
      </w:pPr>
    </w:lvl>
    <w:lvl w:ilvl="8">
      <w:numFmt w:val="bullet"/>
      <w:lvlText w:val="•"/>
      <w:lvlJc w:val="left"/>
      <w:pPr>
        <w:ind w:left="8449" w:hanging="624"/>
      </w:pPr>
    </w:lvl>
  </w:abstractNum>
  <w:abstractNum w:abstractNumId="20" w15:restartNumberingAfterBreak="0">
    <w:nsid w:val="00000416"/>
    <w:multiLevelType w:val="multilevel"/>
    <w:tmpl w:val="00000899"/>
    <w:lvl w:ilvl="0">
      <w:start w:val="11"/>
      <w:numFmt w:val="decimal"/>
      <w:lvlText w:val="%1"/>
      <w:lvlJc w:val="left"/>
      <w:pPr>
        <w:ind w:left="542" w:hanging="53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542" w:hanging="533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970" w:hanging="720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3856" w:hanging="720"/>
      </w:pPr>
    </w:lvl>
    <w:lvl w:ilvl="4">
      <w:numFmt w:val="bullet"/>
      <w:lvlText w:val="•"/>
      <w:lvlJc w:val="left"/>
      <w:pPr>
        <w:ind w:left="4795" w:hanging="720"/>
      </w:pPr>
    </w:lvl>
    <w:lvl w:ilvl="5">
      <w:numFmt w:val="bullet"/>
      <w:lvlText w:val="•"/>
      <w:lvlJc w:val="left"/>
      <w:pPr>
        <w:ind w:left="5733" w:hanging="720"/>
      </w:pPr>
    </w:lvl>
    <w:lvl w:ilvl="6">
      <w:numFmt w:val="bullet"/>
      <w:lvlText w:val="•"/>
      <w:lvlJc w:val="left"/>
      <w:pPr>
        <w:ind w:left="6672" w:hanging="720"/>
      </w:pPr>
    </w:lvl>
    <w:lvl w:ilvl="7">
      <w:numFmt w:val="bullet"/>
      <w:lvlText w:val="•"/>
      <w:lvlJc w:val="left"/>
      <w:pPr>
        <w:ind w:left="7610" w:hanging="720"/>
      </w:pPr>
    </w:lvl>
    <w:lvl w:ilvl="8">
      <w:numFmt w:val="bullet"/>
      <w:lvlText w:val="•"/>
      <w:lvlJc w:val="left"/>
      <w:pPr>
        <w:ind w:left="8549" w:hanging="720"/>
      </w:pPr>
    </w:lvl>
  </w:abstractNum>
  <w:abstractNum w:abstractNumId="21" w15:restartNumberingAfterBreak="0">
    <w:nsid w:val="00000417"/>
    <w:multiLevelType w:val="multilevel"/>
    <w:tmpl w:val="0000089A"/>
    <w:lvl w:ilvl="0">
      <w:start w:val="11"/>
      <w:numFmt w:val="decimal"/>
      <w:lvlText w:val="%1"/>
      <w:lvlJc w:val="left"/>
      <w:pPr>
        <w:ind w:left="542" w:hanging="576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542" w:hanging="576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970" w:hanging="720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3856" w:hanging="720"/>
      </w:pPr>
    </w:lvl>
    <w:lvl w:ilvl="4">
      <w:numFmt w:val="bullet"/>
      <w:lvlText w:val="•"/>
      <w:lvlJc w:val="left"/>
      <w:pPr>
        <w:ind w:left="4795" w:hanging="720"/>
      </w:pPr>
    </w:lvl>
    <w:lvl w:ilvl="5">
      <w:numFmt w:val="bullet"/>
      <w:lvlText w:val="•"/>
      <w:lvlJc w:val="left"/>
      <w:pPr>
        <w:ind w:left="5733" w:hanging="720"/>
      </w:pPr>
    </w:lvl>
    <w:lvl w:ilvl="6">
      <w:numFmt w:val="bullet"/>
      <w:lvlText w:val="•"/>
      <w:lvlJc w:val="left"/>
      <w:pPr>
        <w:ind w:left="6672" w:hanging="720"/>
      </w:pPr>
    </w:lvl>
    <w:lvl w:ilvl="7">
      <w:numFmt w:val="bullet"/>
      <w:lvlText w:val="•"/>
      <w:lvlJc w:val="left"/>
      <w:pPr>
        <w:ind w:left="7610" w:hanging="720"/>
      </w:pPr>
    </w:lvl>
    <w:lvl w:ilvl="8">
      <w:numFmt w:val="bullet"/>
      <w:lvlText w:val="•"/>
      <w:lvlJc w:val="left"/>
      <w:pPr>
        <w:ind w:left="8549" w:hanging="720"/>
      </w:pPr>
    </w:lvl>
  </w:abstractNum>
  <w:abstractNum w:abstractNumId="22" w15:restartNumberingAfterBreak="0">
    <w:nsid w:val="00000418"/>
    <w:multiLevelType w:val="multilevel"/>
    <w:tmpl w:val="0000089B"/>
    <w:lvl w:ilvl="0">
      <w:start w:val="12"/>
      <w:numFmt w:val="decimal"/>
      <w:lvlText w:val="%1"/>
      <w:lvlJc w:val="left"/>
      <w:pPr>
        <w:ind w:left="542" w:hanging="694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542" w:hanging="694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2">
      <w:numFmt w:val="bullet"/>
      <w:lvlText w:val="•"/>
      <w:lvlJc w:val="left"/>
      <w:pPr>
        <w:ind w:left="2517" w:hanging="694"/>
      </w:pPr>
    </w:lvl>
    <w:lvl w:ilvl="3">
      <w:numFmt w:val="bullet"/>
      <w:lvlText w:val="•"/>
      <w:lvlJc w:val="left"/>
      <w:pPr>
        <w:ind w:left="3505" w:hanging="694"/>
      </w:pPr>
    </w:lvl>
    <w:lvl w:ilvl="4">
      <w:numFmt w:val="bullet"/>
      <w:lvlText w:val="•"/>
      <w:lvlJc w:val="left"/>
      <w:pPr>
        <w:ind w:left="4494" w:hanging="694"/>
      </w:pPr>
    </w:lvl>
    <w:lvl w:ilvl="5">
      <w:numFmt w:val="bullet"/>
      <w:lvlText w:val="•"/>
      <w:lvlJc w:val="left"/>
      <w:pPr>
        <w:ind w:left="5483" w:hanging="694"/>
      </w:pPr>
    </w:lvl>
    <w:lvl w:ilvl="6">
      <w:numFmt w:val="bullet"/>
      <w:lvlText w:val="•"/>
      <w:lvlJc w:val="left"/>
      <w:pPr>
        <w:ind w:left="6471" w:hanging="694"/>
      </w:pPr>
    </w:lvl>
    <w:lvl w:ilvl="7">
      <w:numFmt w:val="bullet"/>
      <w:lvlText w:val="•"/>
      <w:lvlJc w:val="left"/>
      <w:pPr>
        <w:ind w:left="7460" w:hanging="694"/>
      </w:pPr>
    </w:lvl>
    <w:lvl w:ilvl="8">
      <w:numFmt w:val="bullet"/>
      <w:lvlText w:val="•"/>
      <w:lvlJc w:val="left"/>
      <w:pPr>
        <w:ind w:left="8449" w:hanging="694"/>
      </w:pPr>
    </w:lvl>
  </w:abstractNum>
  <w:abstractNum w:abstractNumId="23" w15:restartNumberingAfterBreak="0">
    <w:nsid w:val="00000419"/>
    <w:multiLevelType w:val="multilevel"/>
    <w:tmpl w:val="0000089C"/>
    <w:lvl w:ilvl="0">
      <w:numFmt w:val="bullet"/>
      <w:lvlText w:val="-"/>
      <w:lvlJc w:val="left"/>
      <w:pPr>
        <w:ind w:left="542" w:hanging="197"/>
      </w:pPr>
      <w:rPr>
        <w:rFonts w:ascii="Times New Roman" w:hAnsi="Times New Roman"/>
        <w:b w:val="0"/>
        <w:i w:val="0"/>
        <w:w w:val="99"/>
        <w:sz w:val="24"/>
      </w:rPr>
    </w:lvl>
    <w:lvl w:ilvl="1">
      <w:numFmt w:val="bullet"/>
      <w:lvlText w:val="•"/>
      <w:lvlJc w:val="left"/>
      <w:pPr>
        <w:ind w:left="1528" w:hanging="197"/>
      </w:pPr>
    </w:lvl>
    <w:lvl w:ilvl="2">
      <w:numFmt w:val="bullet"/>
      <w:lvlText w:val="•"/>
      <w:lvlJc w:val="left"/>
      <w:pPr>
        <w:ind w:left="2517" w:hanging="197"/>
      </w:pPr>
    </w:lvl>
    <w:lvl w:ilvl="3">
      <w:numFmt w:val="bullet"/>
      <w:lvlText w:val="•"/>
      <w:lvlJc w:val="left"/>
      <w:pPr>
        <w:ind w:left="3505" w:hanging="197"/>
      </w:pPr>
    </w:lvl>
    <w:lvl w:ilvl="4">
      <w:numFmt w:val="bullet"/>
      <w:lvlText w:val="•"/>
      <w:lvlJc w:val="left"/>
      <w:pPr>
        <w:ind w:left="4494" w:hanging="197"/>
      </w:pPr>
    </w:lvl>
    <w:lvl w:ilvl="5">
      <w:numFmt w:val="bullet"/>
      <w:lvlText w:val="•"/>
      <w:lvlJc w:val="left"/>
      <w:pPr>
        <w:ind w:left="5483" w:hanging="197"/>
      </w:pPr>
    </w:lvl>
    <w:lvl w:ilvl="6">
      <w:numFmt w:val="bullet"/>
      <w:lvlText w:val="•"/>
      <w:lvlJc w:val="left"/>
      <w:pPr>
        <w:ind w:left="6471" w:hanging="197"/>
      </w:pPr>
    </w:lvl>
    <w:lvl w:ilvl="7">
      <w:numFmt w:val="bullet"/>
      <w:lvlText w:val="•"/>
      <w:lvlJc w:val="left"/>
      <w:pPr>
        <w:ind w:left="7460" w:hanging="197"/>
      </w:pPr>
    </w:lvl>
    <w:lvl w:ilvl="8">
      <w:numFmt w:val="bullet"/>
      <w:lvlText w:val="•"/>
      <w:lvlJc w:val="left"/>
      <w:pPr>
        <w:ind w:left="8449" w:hanging="197"/>
      </w:pPr>
    </w:lvl>
  </w:abstractNum>
  <w:abstractNum w:abstractNumId="24" w15:restartNumberingAfterBreak="0">
    <w:nsid w:val="0000041A"/>
    <w:multiLevelType w:val="multilevel"/>
    <w:tmpl w:val="0000089D"/>
    <w:lvl w:ilvl="0">
      <w:start w:val="1"/>
      <w:numFmt w:val="decimal"/>
      <w:lvlText w:val="%1."/>
      <w:lvlJc w:val="left"/>
      <w:pPr>
        <w:ind w:left="1262" w:hanging="360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2176" w:hanging="360"/>
      </w:pPr>
    </w:lvl>
    <w:lvl w:ilvl="2">
      <w:numFmt w:val="bullet"/>
      <w:lvlText w:val="•"/>
      <w:lvlJc w:val="left"/>
      <w:pPr>
        <w:ind w:left="3093" w:hanging="360"/>
      </w:pPr>
    </w:lvl>
    <w:lvl w:ilvl="3">
      <w:numFmt w:val="bullet"/>
      <w:lvlText w:val="•"/>
      <w:lvlJc w:val="left"/>
      <w:pPr>
        <w:ind w:left="4009" w:hanging="360"/>
      </w:pPr>
    </w:lvl>
    <w:lvl w:ilvl="4">
      <w:numFmt w:val="bullet"/>
      <w:lvlText w:val="•"/>
      <w:lvlJc w:val="left"/>
      <w:pPr>
        <w:ind w:left="4926" w:hanging="360"/>
      </w:pPr>
    </w:lvl>
    <w:lvl w:ilvl="5">
      <w:numFmt w:val="bullet"/>
      <w:lvlText w:val="•"/>
      <w:lvlJc w:val="left"/>
      <w:pPr>
        <w:ind w:left="5843" w:hanging="360"/>
      </w:pPr>
    </w:lvl>
    <w:lvl w:ilvl="6">
      <w:numFmt w:val="bullet"/>
      <w:lvlText w:val="•"/>
      <w:lvlJc w:val="left"/>
      <w:pPr>
        <w:ind w:left="6759" w:hanging="360"/>
      </w:pPr>
    </w:lvl>
    <w:lvl w:ilvl="7">
      <w:numFmt w:val="bullet"/>
      <w:lvlText w:val="•"/>
      <w:lvlJc w:val="left"/>
      <w:pPr>
        <w:ind w:left="7676" w:hanging="360"/>
      </w:pPr>
    </w:lvl>
    <w:lvl w:ilvl="8">
      <w:numFmt w:val="bullet"/>
      <w:lvlText w:val="•"/>
      <w:lvlJc w:val="left"/>
      <w:pPr>
        <w:ind w:left="8593" w:hanging="360"/>
      </w:pPr>
    </w:lvl>
  </w:abstractNum>
  <w:abstractNum w:abstractNumId="25" w15:restartNumberingAfterBreak="0">
    <w:nsid w:val="0000041B"/>
    <w:multiLevelType w:val="multilevel"/>
    <w:tmpl w:val="80FCD3A0"/>
    <w:lvl w:ilvl="0">
      <w:start w:val="1"/>
      <w:numFmt w:val="decimal"/>
      <w:lvlText w:val="%1."/>
      <w:lvlJc w:val="left"/>
      <w:pPr>
        <w:ind w:left="594" w:hanging="310"/>
      </w:pPr>
      <w:rPr>
        <w:rFonts w:ascii="Times New Roman" w:hAnsi="Times New Roman" w:cs="Times New Roman"/>
        <w:b w:val="0"/>
        <w:bCs w:val="0"/>
        <w:i w:val="0"/>
        <w:iCs w:val="0"/>
        <w:color w:val="auto"/>
        <w:w w:val="100"/>
        <w:sz w:val="24"/>
        <w:szCs w:val="24"/>
      </w:rPr>
    </w:lvl>
    <w:lvl w:ilvl="1">
      <w:numFmt w:val="bullet"/>
      <w:lvlText w:val="•"/>
      <w:lvlJc w:val="left"/>
      <w:pPr>
        <w:ind w:left="1528" w:hanging="310"/>
      </w:pPr>
    </w:lvl>
    <w:lvl w:ilvl="2">
      <w:numFmt w:val="bullet"/>
      <w:lvlText w:val="•"/>
      <w:lvlJc w:val="left"/>
      <w:pPr>
        <w:ind w:left="2517" w:hanging="310"/>
      </w:pPr>
    </w:lvl>
    <w:lvl w:ilvl="3">
      <w:numFmt w:val="bullet"/>
      <w:lvlText w:val="•"/>
      <w:lvlJc w:val="left"/>
      <w:pPr>
        <w:ind w:left="3505" w:hanging="310"/>
      </w:pPr>
    </w:lvl>
    <w:lvl w:ilvl="4">
      <w:numFmt w:val="bullet"/>
      <w:lvlText w:val="•"/>
      <w:lvlJc w:val="left"/>
      <w:pPr>
        <w:ind w:left="4494" w:hanging="310"/>
      </w:pPr>
    </w:lvl>
    <w:lvl w:ilvl="5">
      <w:numFmt w:val="bullet"/>
      <w:lvlText w:val="•"/>
      <w:lvlJc w:val="left"/>
      <w:pPr>
        <w:ind w:left="5483" w:hanging="310"/>
      </w:pPr>
    </w:lvl>
    <w:lvl w:ilvl="6">
      <w:numFmt w:val="bullet"/>
      <w:lvlText w:val="•"/>
      <w:lvlJc w:val="left"/>
      <w:pPr>
        <w:ind w:left="6471" w:hanging="310"/>
      </w:pPr>
    </w:lvl>
    <w:lvl w:ilvl="7">
      <w:numFmt w:val="bullet"/>
      <w:lvlText w:val="•"/>
      <w:lvlJc w:val="left"/>
      <w:pPr>
        <w:ind w:left="7460" w:hanging="310"/>
      </w:pPr>
    </w:lvl>
    <w:lvl w:ilvl="8">
      <w:numFmt w:val="bullet"/>
      <w:lvlText w:val="•"/>
      <w:lvlJc w:val="left"/>
      <w:pPr>
        <w:ind w:left="8449" w:hanging="310"/>
      </w:pPr>
    </w:lvl>
  </w:abstractNum>
  <w:abstractNum w:abstractNumId="26" w15:restartNumberingAfterBreak="0">
    <w:nsid w:val="0533339C"/>
    <w:multiLevelType w:val="hybridMultilevel"/>
    <w:tmpl w:val="E77ADEB6"/>
    <w:lvl w:ilvl="0" w:tplc="024A23D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7" w15:restartNumberingAfterBreak="0">
    <w:nsid w:val="073F20D8"/>
    <w:multiLevelType w:val="hybridMultilevel"/>
    <w:tmpl w:val="A6A800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0A7271A0"/>
    <w:multiLevelType w:val="hybridMultilevel"/>
    <w:tmpl w:val="BFC8ED8C"/>
    <w:lvl w:ilvl="0" w:tplc="E49CD702">
      <w:start w:val="3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0CA70FC7"/>
    <w:multiLevelType w:val="hybridMultilevel"/>
    <w:tmpl w:val="E2428706"/>
    <w:lvl w:ilvl="0" w:tplc="E49CD702">
      <w:start w:val="3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2C3B0362"/>
    <w:multiLevelType w:val="hybridMultilevel"/>
    <w:tmpl w:val="E522E168"/>
    <w:lvl w:ilvl="0" w:tplc="200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00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00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3239655A"/>
    <w:multiLevelType w:val="hybridMultilevel"/>
    <w:tmpl w:val="F084AE6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31E47B0"/>
    <w:multiLevelType w:val="hybridMultilevel"/>
    <w:tmpl w:val="FD32FCCC"/>
    <w:lvl w:ilvl="0" w:tplc="0419000F">
      <w:start w:val="1"/>
      <w:numFmt w:val="decimal"/>
      <w:lvlText w:val="%1."/>
      <w:lvlJc w:val="left"/>
      <w:pPr>
        <w:ind w:left="157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3" w15:restartNumberingAfterBreak="0">
    <w:nsid w:val="44DD05DA"/>
    <w:multiLevelType w:val="hybridMultilevel"/>
    <w:tmpl w:val="9A542F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4F83962"/>
    <w:multiLevelType w:val="multilevel"/>
    <w:tmpl w:val="3D08DBA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60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1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46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0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3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93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18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1792" w:hanging="1800"/>
      </w:pPr>
      <w:rPr>
        <w:rFonts w:cs="Times New Roman" w:hint="default"/>
      </w:rPr>
    </w:lvl>
  </w:abstractNum>
  <w:abstractNum w:abstractNumId="35" w15:restartNumberingAfterBreak="0">
    <w:nsid w:val="65EA1A2D"/>
    <w:multiLevelType w:val="hybridMultilevel"/>
    <w:tmpl w:val="7EB0B87C"/>
    <w:lvl w:ilvl="0" w:tplc="DA300DB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 w16cid:durableId="1803419691">
    <w:abstractNumId w:val="25"/>
  </w:num>
  <w:num w:numId="2" w16cid:durableId="290865251">
    <w:abstractNumId w:val="24"/>
  </w:num>
  <w:num w:numId="3" w16cid:durableId="1827161834">
    <w:abstractNumId w:val="23"/>
  </w:num>
  <w:num w:numId="4" w16cid:durableId="1358652605">
    <w:abstractNumId w:val="22"/>
  </w:num>
  <w:num w:numId="5" w16cid:durableId="1675037263">
    <w:abstractNumId w:val="21"/>
  </w:num>
  <w:num w:numId="6" w16cid:durableId="664937844">
    <w:abstractNumId w:val="20"/>
  </w:num>
  <w:num w:numId="7" w16cid:durableId="1128553152">
    <w:abstractNumId w:val="19"/>
  </w:num>
  <w:num w:numId="8" w16cid:durableId="1034115091">
    <w:abstractNumId w:val="18"/>
  </w:num>
  <w:num w:numId="9" w16cid:durableId="1357462288">
    <w:abstractNumId w:val="17"/>
  </w:num>
  <w:num w:numId="10" w16cid:durableId="1943105376">
    <w:abstractNumId w:val="16"/>
  </w:num>
  <w:num w:numId="11" w16cid:durableId="67700296">
    <w:abstractNumId w:val="15"/>
  </w:num>
  <w:num w:numId="12" w16cid:durableId="1272594901">
    <w:abstractNumId w:val="14"/>
  </w:num>
  <w:num w:numId="13" w16cid:durableId="814030705">
    <w:abstractNumId w:val="13"/>
  </w:num>
  <w:num w:numId="14" w16cid:durableId="1403140088">
    <w:abstractNumId w:val="12"/>
  </w:num>
  <w:num w:numId="15" w16cid:durableId="1654136504">
    <w:abstractNumId w:val="11"/>
  </w:num>
  <w:num w:numId="16" w16cid:durableId="1838495803">
    <w:abstractNumId w:val="10"/>
  </w:num>
  <w:num w:numId="17" w16cid:durableId="1299647155">
    <w:abstractNumId w:val="9"/>
  </w:num>
  <w:num w:numId="18" w16cid:durableId="1941521480">
    <w:abstractNumId w:val="8"/>
  </w:num>
  <w:num w:numId="19" w16cid:durableId="60952225">
    <w:abstractNumId w:val="7"/>
  </w:num>
  <w:num w:numId="20" w16cid:durableId="1113672268">
    <w:abstractNumId w:val="6"/>
  </w:num>
  <w:num w:numId="21" w16cid:durableId="1844781778">
    <w:abstractNumId w:val="5"/>
  </w:num>
  <w:num w:numId="22" w16cid:durableId="894968823">
    <w:abstractNumId w:val="4"/>
  </w:num>
  <w:num w:numId="23" w16cid:durableId="713038940">
    <w:abstractNumId w:val="3"/>
  </w:num>
  <w:num w:numId="24" w16cid:durableId="729230807">
    <w:abstractNumId w:val="2"/>
  </w:num>
  <w:num w:numId="25" w16cid:durableId="2068793524">
    <w:abstractNumId w:val="1"/>
  </w:num>
  <w:num w:numId="26" w16cid:durableId="758646058">
    <w:abstractNumId w:val="0"/>
  </w:num>
  <w:num w:numId="27" w16cid:durableId="607322597">
    <w:abstractNumId w:val="31"/>
  </w:num>
  <w:num w:numId="28" w16cid:durableId="2007592110">
    <w:abstractNumId w:val="30"/>
  </w:num>
  <w:num w:numId="29" w16cid:durableId="1948078380">
    <w:abstractNumId w:val="29"/>
  </w:num>
  <w:num w:numId="30" w16cid:durableId="8531373">
    <w:abstractNumId w:val="28"/>
  </w:num>
  <w:num w:numId="31" w16cid:durableId="125045822">
    <w:abstractNumId w:val="34"/>
  </w:num>
  <w:num w:numId="32" w16cid:durableId="1338188944">
    <w:abstractNumId w:val="33"/>
  </w:num>
  <w:num w:numId="33" w16cid:durableId="1751658104">
    <w:abstractNumId w:val="32"/>
  </w:num>
  <w:num w:numId="34" w16cid:durableId="216090639">
    <w:abstractNumId w:val="27"/>
  </w:num>
  <w:num w:numId="35" w16cid:durableId="2115206459">
    <w:abstractNumId w:val="26"/>
  </w:num>
  <w:num w:numId="36" w16cid:durableId="12682664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53A4"/>
    <w:rsid w:val="00037A2C"/>
    <w:rsid w:val="00054097"/>
    <w:rsid w:val="000D31FD"/>
    <w:rsid w:val="000E2E44"/>
    <w:rsid w:val="00100E0E"/>
    <w:rsid w:val="0011253B"/>
    <w:rsid w:val="00163C60"/>
    <w:rsid w:val="00172DC6"/>
    <w:rsid w:val="00187958"/>
    <w:rsid w:val="001C034A"/>
    <w:rsid w:val="001D7ED5"/>
    <w:rsid w:val="001E0365"/>
    <w:rsid w:val="001F5497"/>
    <w:rsid w:val="00213CE0"/>
    <w:rsid w:val="00213EC9"/>
    <w:rsid w:val="00225958"/>
    <w:rsid w:val="00234CCD"/>
    <w:rsid w:val="00240663"/>
    <w:rsid w:val="002507C6"/>
    <w:rsid w:val="0025392A"/>
    <w:rsid w:val="00255F40"/>
    <w:rsid w:val="00282CD3"/>
    <w:rsid w:val="00313924"/>
    <w:rsid w:val="00374574"/>
    <w:rsid w:val="003C0C22"/>
    <w:rsid w:val="003C4A05"/>
    <w:rsid w:val="003D37EB"/>
    <w:rsid w:val="003E4120"/>
    <w:rsid w:val="003F4F7F"/>
    <w:rsid w:val="003F6F53"/>
    <w:rsid w:val="003F723B"/>
    <w:rsid w:val="00404ABE"/>
    <w:rsid w:val="00426CDA"/>
    <w:rsid w:val="00435EE8"/>
    <w:rsid w:val="004424B3"/>
    <w:rsid w:val="0045530A"/>
    <w:rsid w:val="004831B0"/>
    <w:rsid w:val="004B0D27"/>
    <w:rsid w:val="00504974"/>
    <w:rsid w:val="00506975"/>
    <w:rsid w:val="00506E15"/>
    <w:rsid w:val="005301D7"/>
    <w:rsid w:val="00532F68"/>
    <w:rsid w:val="00545EE0"/>
    <w:rsid w:val="00570B55"/>
    <w:rsid w:val="00577C5B"/>
    <w:rsid w:val="00577DE8"/>
    <w:rsid w:val="005828C8"/>
    <w:rsid w:val="005869AC"/>
    <w:rsid w:val="0059109B"/>
    <w:rsid w:val="00595C10"/>
    <w:rsid w:val="005A4D45"/>
    <w:rsid w:val="005A59CB"/>
    <w:rsid w:val="005A636F"/>
    <w:rsid w:val="005D08CD"/>
    <w:rsid w:val="005D2DB1"/>
    <w:rsid w:val="005E0B62"/>
    <w:rsid w:val="005E5E27"/>
    <w:rsid w:val="005F3875"/>
    <w:rsid w:val="006253A4"/>
    <w:rsid w:val="00631B1F"/>
    <w:rsid w:val="00632076"/>
    <w:rsid w:val="006351C2"/>
    <w:rsid w:val="006559F8"/>
    <w:rsid w:val="00661313"/>
    <w:rsid w:val="00672D10"/>
    <w:rsid w:val="006865B3"/>
    <w:rsid w:val="006B1672"/>
    <w:rsid w:val="006F07C7"/>
    <w:rsid w:val="006F4E5F"/>
    <w:rsid w:val="006F7EFE"/>
    <w:rsid w:val="00792184"/>
    <w:rsid w:val="007A637C"/>
    <w:rsid w:val="007D5432"/>
    <w:rsid w:val="00802014"/>
    <w:rsid w:val="00802D33"/>
    <w:rsid w:val="0082200C"/>
    <w:rsid w:val="00822D74"/>
    <w:rsid w:val="0084701D"/>
    <w:rsid w:val="008472AF"/>
    <w:rsid w:val="00853EA3"/>
    <w:rsid w:val="008878B1"/>
    <w:rsid w:val="008B2A3F"/>
    <w:rsid w:val="008D0B2A"/>
    <w:rsid w:val="008D1F64"/>
    <w:rsid w:val="00904259"/>
    <w:rsid w:val="0093723D"/>
    <w:rsid w:val="00960300"/>
    <w:rsid w:val="0098203B"/>
    <w:rsid w:val="009A2363"/>
    <w:rsid w:val="009B07FF"/>
    <w:rsid w:val="009D5AE1"/>
    <w:rsid w:val="009E427D"/>
    <w:rsid w:val="00A46985"/>
    <w:rsid w:val="00A85651"/>
    <w:rsid w:val="00A96F3C"/>
    <w:rsid w:val="00AB29E2"/>
    <w:rsid w:val="00AC0AC6"/>
    <w:rsid w:val="00AC24B5"/>
    <w:rsid w:val="00AC6210"/>
    <w:rsid w:val="00AE577D"/>
    <w:rsid w:val="00AF3684"/>
    <w:rsid w:val="00AF6B6B"/>
    <w:rsid w:val="00AF7BD8"/>
    <w:rsid w:val="00B53B23"/>
    <w:rsid w:val="00B616B1"/>
    <w:rsid w:val="00B624A2"/>
    <w:rsid w:val="00B67C03"/>
    <w:rsid w:val="00B80E3F"/>
    <w:rsid w:val="00B84AFB"/>
    <w:rsid w:val="00BB5296"/>
    <w:rsid w:val="00BC1B05"/>
    <w:rsid w:val="00BE0FB8"/>
    <w:rsid w:val="00BE7DC3"/>
    <w:rsid w:val="00BF2C6B"/>
    <w:rsid w:val="00C40288"/>
    <w:rsid w:val="00C557CA"/>
    <w:rsid w:val="00CD3CAA"/>
    <w:rsid w:val="00D10E5D"/>
    <w:rsid w:val="00DA57A5"/>
    <w:rsid w:val="00DC7A7A"/>
    <w:rsid w:val="00DD7BF1"/>
    <w:rsid w:val="00E0003E"/>
    <w:rsid w:val="00E42723"/>
    <w:rsid w:val="00E63629"/>
    <w:rsid w:val="00E9784B"/>
    <w:rsid w:val="00E97F97"/>
    <w:rsid w:val="00F13944"/>
    <w:rsid w:val="00F50C58"/>
    <w:rsid w:val="00F655C8"/>
    <w:rsid w:val="00F6597C"/>
    <w:rsid w:val="00F82FF0"/>
    <w:rsid w:val="00F9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1101DA"/>
  <w15:docId w15:val="{04574954-A750-4AFE-A04A-FD89B9293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18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253A4"/>
    <w:pPr>
      <w:autoSpaceDE w:val="0"/>
      <w:autoSpaceDN w:val="0"/>
      <w:adjustRightInd w:val="0"/>
      <w:ind w:left="542" w:firstLine="707"/>
      <w:jc w:val="both"/>
    </w:pPr>
  </w:style>
  <w:style w:type="character" w:customStyle="1" w:styleId="a4">
    <w:name w:val="Основной текст Знак"/>
    <w:link w:val="a3"/>
    <w:uiPriority w:val="99"/>
    <w:semiHidden/>
    <w:locked/>
    <w:rsid w:val="00313924"/>
    <w:rPr>
      <w:rFonts w:cs="Times New Roman"/>
      <w:sz w:val="24"/>
      <w:szCs w:val="24"/>
      <w:lang w:val="ru-RU" w:eastAsia="ru-RU"/>
    </w:rPr>
  </w:style>
  <w:style w:type="paragraph" w:customStyle="1" w:styleId="11">
    <w:name w:val="Заголовок 11"/>
    <w:basedOn w:val="a"/>
    <w:uiPriority w:val="99"/>
    <w:rsid w:val="006253A4"/>
    <w:pPr>
      <w:autoSpaceDE w:val="0"/>
      <w:autoSpaceDN w:val="0"/>
      <w:adjustRightInd w:val="0"/>
      <w:ind w:left="542"/>
      <w:outlineLvl w:val="0"/>
    </w:pPr>
    <w:rPr>
      <w:b/>
      <w:bCs/>
    </w:rPr>
  </w:style>
  <w:style w:type="paragraph" w:customStyle="1" w:styleId="1">
    <w:name w:val="Абзац списка1"/>
    <w:basedOn w:val="a"/>
    <w:uiPriority w:val="99"/>
    <w:rsid w:val="006253A4"/>
    <w:pPr>
      <w:autoSpaceDE w:val="0"/>
      <w:autoSpaceDN w:val="0"/>
      <w:adjustRightInd w:val="0"/>
      <w:ind w:left="542" w:firstLine="707"/>
      <w:jc w:val="both"/>
    </w:pPr>
  </w:style>
  <w:style w:type="paragraph" w:customStyle="1" w:styleId="TableParagraph">
    <w:name w:val="Table Paragraph"/>
    <w:basedOn w:val="a"/>
    <w:uiPriority w:val="99"/>
    <w:rsid w:val="006253A4"/>
    <w:pPr>
      <w:autoSpaceDE w:val="0"/>
      <w:autoSpaceDN w:val="0"/>
      <w:adjustRightInd w:val="0"/>
      <w:jc w:val="center"/>
    </w:pPr>
  </w:style>
  <w:style w:type="character" w:styleId="a5">
    <w:name w:val="Hyperlink"/>
    <w:uiPriority w:val="99"/>
    <w:rsid w:val="00C40288"/>
    <w:rPr>
      <w:rFonts w:cs="Times New Roman"/>
      <w:color w:val="0000FF"/>
      <w:u w:val="single"/>
    </w:rPr>
  </w:style>
  <w:style w:type="character" w:customStyle="1" w:styleId="10">
    <w:name w:val="Неразрешенное упоминание1"/>
    <w:uiPriority w:val="99"/>
    <w:semiHidden/>
    <w:rsid w:val="00C40288"/>
    <w:rPr>
      <w:rFonts w:cs="Times New Roman"/>
      <w:color w:val="605E5C"/>
      <w:shd w:val="clear" w:color="auto" w:fill="E1DFDD"/>
    </w:rPr>
  </w:style>
  <w:style w:type="paragraph" w:styleId="a6">
    <w:name w:val="List Paragraph"/>
    <w:basedOn w:val="a"/>
    <w:uiPriority w:val="99"/>
    <w:qFormat/>
    <w:rsid w:val="00BC1B05"/>
    <w:pPr>
      <w:ind w:left="720"/>
      <w:contextualSpacing/>
    </w:pPr>
  </w:style>
  <w:style w:type="table" w:styleId="a7">
    <w:name w:val="Table Grid"/>
    <w:basedOn w:val="a1"/>
    <w:uiPriority w:val="99"/>
    <w:rsid w:val="00A469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rsid w:val="00AF368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locked/>
    <w:rsid w:val="00AF3684"/>
    <w:rPr>
      <w:rFonts w:ascii="Segoe UI" w:hAnsi="Segoe UI" w:cs="Segoe UI"/>
      <w:sz w:val="18"/>
      <w:szCs w:val="18"/>
    </w:rPr>
  </w:style>
  <w:style w:type="character" w:customStyle="1" w:styleId="2">
    <w:name w:val="Неразрешенное упоминание2"/>
    <w:uiPriority w:val="99"/>
    <w:semiHidden/>
    <w:rsid w:val="005F3875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9554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4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waterpark.b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islineunion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i@aqua-minsk.by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office@waterpark.by" TargetMode="External"/><Relationship Id="rId10" Type="http://schemas.openxmlformats.org/officeDocument/2006/relationships/hyperlink" Target="mailto:dislineunion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i@aqua-minsk.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3368</Words>
  <Characters>19200</Characters>
  <Application>Microsoft Office Word</Application>
  <DocSecurity>0</DocSecurity>
  <Lines>160</Lines>
  <Paragraphs>45</Paragraphs>
  <ScaleCrop>false</ScaleCrop>
  <Company/>
  <LinksUpToDate>false</LinksUpToDate>
  <CharactersWithSpaces>22523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№19/11-1</dc:title>
  <dc:subject/>
  <dc:creator>SlavKorchmaNout</dc:creator>
  <cp:keywords/>
  <dc:description/>
  <cp:lastModifiedBy>Пользователь</cp:lastModifiedBy>
  <cp:revision>6</cp:revision>
  <cp:lastPrinted>2026-10-27T08:58:00Z</cp:lastPrinted>
  <dcterms:created xsi:type="dcterms:W3CDTF">2026-10-15T11:14:00Z</dcterms:created>
  <dcterms:modified xsi:type="dcterms:W3CDTF">2026-10-27T08:58:00Z</dcterms:modified>
</cp:coreProperties>
</file>