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F1037" w14:textId="4A4B39CA" w:rsidR="00AD5164" w:rsidRPr="00ED12FD" w:rsidRDefault="00DD4BF3" w:rsidP="0041026C">
      <w:pPr>
        <w:spacing w:before="120" w:after="120"/>
        <w:jc w:val="center"/>
        <w:rPr>
          <w:b/>
          <w:sz w:val="28"/>
          <w:szCs w:val="28"/>
        </w:rPr>
      </w:pPr>
      <w:bookmarkStart w:id="0" w:name="_GoBack"/>
      <w:bookmarkEnd w:id="0"/>
      <w:r w:rsidRPr="00ED12FD">
        <w:rPr>
          <w:b/>
          <w:sz w:val="28"/>
          <w:szCs w:val="28"/>
        </w:rPr>
        <w:t xml:space="preserve">ДОГОВОР </w:t>
      </w:r>
      <w:r w:rsidR="004F737F" w:rsidRPr="006D26B9">
        <w:rPr>
          <w:b/>
          <w:sz w:val="28"/>
          <w:szCs w:val="28"/>
        </w:rPr>
        <w:t xml:space="preserve">ПОДРЯДА </w:t>
      </w:r>
      <w:r w:rsidRPr="006D26B9">
        <w:rPr>
          <w:b/>
          <w:sz w:val="28"/>
          <w:szCs w:val="28"/>
        </w:rPr>
        <w:t>№</w:t>
      </w:r>
      <w:r w:rsidR="004F737F" w:rsidRPr="006D26B9">
        <w:rPr>
          <w:b/>
          <w:sz w:val="28"/>
          <w:szCs w:val="28"/>
        </w:rPr>
        <w:t xml:space="preserve"> </w:t>
      </w:r>
      <w:r w:rsidR="008E4597" w:rsidRPr="006D26B9">
        <w:rPr>
          <w:b/>
          <w:sz w:val="28"/>
          <w:szCs w:val="28"/>
        </w:rPr>
        <w:t>_____________</w:t>
      </w:r>
    </w:p>
    <w:p w14:paraId="21ADC5E1" w14:textId="450885AE" w:rsidR="00AD5164" w:rsidRPr="00ED12FD" w:rsidRDefault="00CD202D" w:rsidP="0041026C">
      <w:pPr>
        <w:spacing w:before="180" w:after="180"/>
        <w:ind w:right="-2" w:firstLine="708"/>
        <w:rPr>
          <w:sz w:val="28"/>
          <w:szCs w:val="28"/>
        </w:rPr>
      </w:pPr>
      <w:r w:rsidRPr="00ED12FD">
        <w:rPr>
          <w:sz w:val="28"/>
          <w:szCs w:val="28"/>
        </w:rPr>
        <w:t>г</w:t>
      </w:r>
      <w:r w:rsidR="00932F31" w:rsidRPr="00ED12FD">
        <w:rPr>
          <w:sz w:val="28"/>
          <w:szCs w:val="28"/>
        </w:rPr>
        <w:t>. Витебск</w:t>
      </w:r>
      <w:r w:rsidR="00FF70D0" w:rsidRPr="00ED12FD">
        <w:rPr>
          <w:sz w:val="28"/>
          <w:szCs w:val="28"/>
        </w:rPr>
        <w:tab/>
      </w:r>
      <w:r w:rsidR="00FF70D0" w:rsidRPr="00ED12FD">
        <w:rPr>
          <w:sz w:val="28"/>
          <w:szCs w:val="28"/>
        </w:rPr>
        <w:tab/>
      </w:r>
      <w:r w:rsidR="00FF70D0" w:rsidRPr="00ED12FD">
        <w:rPr>
          <w:sz w:val="28"/>
          <w:szCs w:val="28"/>
        </w:rPr>
        <w:tab/>
      </w:r>
      <w:r w:rsidR="00FF70D0" w:rsidRPr="00ED12FD">
        <w:rPr>
          <w:sz w:val="28"/>
          <w:szCs w:val="28"/>
        </w:rPr>
        <w:tab/>
      </w:r>
      <w:r w:rsidR="00FF70D0" w:rsidRPr="00ED12FD">
        <w:rPr>
          <w:sz w:val="28"/>
          <w:szCs w:val="28"/>
        </w:rPr>
        <w:tab/>
      </w:r>
      <w:r w:rsidR="00FF70D0" w:rsidRPr="00ED12FD">
        <w:rPr>
          <w:sz w:val="28"/>
          <w:szCs w:val="28"/>
        </w:rPr>
        <w:tab/>
      </w:r>
      <w:r w:rsidR="0061729C" w:rsidRPr="00ED12FD">
        <w:rPr>
          <w:color w:val="FF0000"/>
          <w:sz w:val="28"/>
          <w:szCs w:val="28"/>
        </w:rPr>
        <w:t xml:space="preserve"> </w:t>
      </w:r>
      <w:r w:rsidR="00BA441F" w:rsidRPr="00ED12FD">
        <w:rPr>
          <w:color w:val="FF0000"/>
          <w:sz w:val="28"/>
          <w:szCs w:val="28"/>
        </w:rPr>
        <w:t xml:space="preserve">   </w:t>
      </w:r>
      <w:r w:rsidR="00ED12FD">
        <w:rPr>
          <w:color w:val="FF0000"/>
          <w:sz w:val="28"/>
          <w:szCs w:val="28"/>
        </w:rPr>
        <w:tab/>
      </w:r>
      <w:r w:rsidR="00ED12FD" w:rsidRPr="00403A14">
        <w:rPr>
          <w:sz w:val="28"/>
          <w:szCs w:val="28"/>
        </w:rPr>
        <w:t xml:space="preserve">      </w:t>
      </w:r>
      <w:proofErr w:type="gramStart"/>
      <w:r w:rsidR="00ED12FD" w:rsidRPr="00403A14">
        <w:rPr>
          <w:sz w:val="28"/>
          <w:szCs w:val="28"/>
        </w:rPr>
        <w:t xml:space="preserve">   </w:t>
      </w:r>
      <w:r w:rsidR="00FF70D0" w:rsidRPr="00403A14">
        <w:rPr>
          <w:sz w:val="28"/>
          <w:szCs w:val="28"/>
        </w:rPr>
        <w:t>«</w:t>
      </w:r>
      <w:proofErr w:type="gramEnd"/>
      <w:r w:rsidR="008E4597">
        <w:rPr>
          <w:sz w:val="28"/>
          <w:szCs w:val="28"/>
        </w:rPr>
        <w:t>__________</w:t>
      </w:r>
      <w:r w:rsidR="00522FA5" w:rsidRPr="00403A14">
        <w:rPr>
          <w:sz w:val="28"/>
          <w:szCs w:val="28"/>
        </w:rPr>
        <w:t xml:space="preserve"> </w:t>
      </w:r>
      <w:r w:rsidR="00522FA5" w:rsidRPr="00ED12FD">
        <w:rPr>
          <w:sz w:val="28"/>
          <w:szCs w:val="28"/>
        </w:rPr>
        <w:t>202</w:t>
      </w:r>
      <w:r w:rsidR="00BA441F" w:rsidRPr="00ED12FD">
        <w:rPr>
          <w:sz w:val="28"/>
          <w:szCs w:val="28"/>
        </w:rPr>
        <w:t>6</w:t>
      </w:r>
      <w:r w:rsidR="00ED12FD">
        <w:rPr>
          <w:sz w:val="28"/>
          <w:szCs w:val="28"/>
        </w:rPr>
        <w:t xml:space="preserve"> г</w:t>
      </w:r>
      <w:r w:rsidR="00C70A13" w:rsidRPr="00ED12FD">
        <w:rPr>
          <w:sz w:val="28"/>
          <w:szCs w:val="28"/>
        </w:rPr>
        <w:t>ода</w:t>
      </w:r>
    </w:p>
    <w:p w14:paraId="228D0F8C" w14:textId="12533579" w:rsidR="00932F31" w:rsidRPr="006D26B9" w:rsidRDefault="005A400E" w:rsidP="0041026C">
      <w:pPr>
        <w:ind w:firstLine="709"/>
        <w:mirrorIndents/>
        <w:jc w:val="both"/>
        <w:rPr>
          <w:sz w:val="28"/>
          <w:szCs w:val="28"/>
        </w:rPr>
      </w:pPr>
      <w:r>
        <w:rPr>
          <w:bCs/>
          <w:sz w:val="28"/>
          <w:szCs w:val="28"/>
        </w:rPr>
        <w:t>_______________________________________</w:t>
      </w:r>
      <w:r w:rsidR="008F400A" w:rsidRPr="00ED12FD">
        <w:rPr>
          <w:sz w:val="28"/>
          <w:szCs w:val="28"/>
        </w:rPr>
        <w:t xml:space="preserve">, именуемое в дальнейшем «Подрядчик», в </w:t>
      </w:r>
      <w:r w:rsidR="00BA441F" w:rsidRPr="00ED12FD">
        <w:rPr>
          <w:sz w:val="28"/>
          <w:szCs w:val="28"/>
        </w:rPr>
        <w:t xml:space="preserve">лице </w:t>
      </w:r>
      <w:r>
        <w:rPr>
          <w:bCs/>
          <w:sz w:val="28"/>
          <w:szCs w:val="28"/>
        </w:rPr>
        <w:t>________________________________</w:t>
      </w:r>
      <w:r w:rsidR="00BA441F" w:rsidRPr="00ED12FD">
        <w:rPr>
          <w:sz w:val="28"/>
          <w:szCs w:val="28"/>
        </w:rPr>
        <w:t xml:space="preserve">, действующего на основании </w:t>
      </w:r>
      <w:r>
        <w:rPr>
          <w:sz w:val="28"/>
          <w:szCs w:val="28"/>
        </w:rPr>
        <w:t>_________________________________</w:t>
      </w:r>
      <w:r w:rsidR="008F400A" w:rsidRPr="00ED12FD">
        <w:rPr>
          <w:color w:val="000000"/>
          <w:sz w:val="28"/>
          <w:szCs w:val="28"/>
        </w:rPr>
        <w:t xml:space="preserve">, с одной стороны, и </w:t>
      </w:r>
      <w:r w:rsidR="008F400A" w:rsidRPr="00ED12FD">
        <w:rPr>
          <w:bCs/>
          <w:sz w:val="28"/>
          <w:szCs w:val="28"/>
        </w:rPr>
        <w:t>открытое акционерное общество «</w:t>
      </w:r>
      <w:r>
        <w:rPr>
          <w:bCs/>
          <w:sz w:val="28"/>
          <w:szCs w:val="28"/>
        </w:rPr>
        <w:t>Строительно-монтажный трест № 16, г. Новополоцк</w:t>
      </w:r>
      <w:r w:rsidR="008F400A" w:rsidRPr="00ED12FD">
        <w:rPr>
          <w:bCs/>
          <w:sz w:val="28"/>
          <w:szCs w:val="28"/>
        </w:rPr>
        <w:t>»</w:t>
      </w:r>
      <w:r w:rsidR="008F400A" w:rsidRPr="00ED12FD">
        <w:rPr>
          <w:sz w:val="28"/>
          <w:szCs w:val="28"/>
        </w:rPr>
        <w:t xml:space="preserve"> (ОАО «</w:t>
      </w:r>
      <w:r>
        <w:rPr>
          <w:sz w:val="28"/>
          <w:szCs w:val="28"/>
        </w:rPr>
        <w:t>Трест № 16, г. Новополоцк</w:t>
      </w:r>
      <w:r w:rsidR="008F400A" w:rsidRPr="00ED12FD">
        <w:rPr>
          <w:sz w:val="28"/>
          <w:szCs w:val="28"/>
        </w:rPr>
        <w:t xml:space="preserve">»), именуемое в дальнейшем «Заказчик», в лице </w:t>
      </w:r>
      <w:r>
        <w:rPr>
          <w:bCs/>
          <w:sz w:val="28"/>
          <w:szCs w:val="28"/>
        </w:rPr>
        <w:t>____________________________________</w:t>
      </w:r>
      <w:r w:rsidR="008F400A" w:rsidRPr="00ED12FD">
        <w:rPr>
          <w:sz w:val="28"/>
          <w:szCs w:val="28"/>
        </w:rPr>
        <w:t xml:space="preserve">, действующего на основании </w:t>
      </w:r>
      <w:r>
        <w:rPr>
          <w:sz w:val="28"/>
          <w:szCs w:val="28"/>
        </w:rPr>
        <w:t>_____________________________________</w:t>
      </w:r>
      <w:r w:rsidR="008F400A" w:rsidRPr="00F60B69">
        <w:rPr>
          <w:sz w:val="28"/>
          <w:szCs w:val="28"/>
        </w:rPr>
        <w:t xml:space="preserve">, с другой </w:t>
      </w:r>
      <w:r w:rsidR="008F400A" w:rsidRPr="00ED12FD">
        <w:rPr>
          <w:sz w:val="28"/>
          <w:szCs w:val="28"/>
        </w:rPr>
        <w:t>стороны</w:t>
      </w:r>
      <w:r w:rsidR="008F400A" w:rsidRPr="006D26B9">
        <w:rPr>
          <w:sz w:val="28"/>
          <w:szCs w:val="28"/>
        </w:rPr>
        <w:t xml:space="preserve">, </w:t>
      </w:r>
      <w:r w:rsidR="00FF3A71" w:rsidRPr="006D26B9">
        <w:rPr>
          <w:sz w:val="28"/>
          <w:szCs w:val="28"/>
        </w:rPr>
        <w:t xml:space="preserve">вместе именуемые «Стороны», </w:t>
      </w:r>
      <w:r w:rsidR="008F400A" w:rsidRPr="006D26B9">
        <w:rPr>
          <w:sz w:val="28"/>
          <w:szCs w:val="28"/>
        </w:rPr>
        <w:t xml:space="preserve">заключили настоящий </w:t>
      </w:r>
      <w:r w:rsidR="00FE794C" w:rsidRPr="006D26B9">
        <w:rPr>
          <w:sz w:val="28"/>
          <w:szCs w:val="28"/>
        </w:rPr>
        <w:t>д</w:t>
      </w:r>
      <w:r w:rsidR="008F400A" w:rsidRPr="006D26B9">
        <w:rPr>
          <w:sz w:val="28"/>
          <w:szCs w:val="28"/>
        </w:rPr>
        <w:t>оговор о нижеследующем:</w:t>
      </w:r>
    </w:p>
    <w:p w14:paraId="3E91059A" w14:textId="14216057" w:rsidR="00C7476C" w:rsidRPr="00ED12FD" w:rsidRDefault="00FF3A71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1</w:t>
      </w:r>
      <w:r w:rsidR="00C7476C" w:rsidRPr="00ED12FD">
        <w:rPr>
          <w:i w:val="0"/>
          <w:sz w:val="28"/>
          <w:szCs w:val="28"/>
        </w:rPr>
        <w:t>. ПРЕДМЕТ ДОГОВОРА</w:t>
      </w:r>
    </w:p>
    <w:p w14:paraId="5C90B51E" w14:textId="64EBB76D" w:rsidR="00C7476C" w:rsidRPr="00ED12FD" w:rsidRDefault="00FF3A71" w:rsidP="0041026C">
      <w:pPr>
        <w:ind w:right="-93"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7476C" w:rsidRPr="00ED12FD">
        <w:rPr>
          <w:sz w:val="28"/>
          <w:szCs w:val="28"/>
        </w:rPr>
        <w:t>.1</w:t>
      </w:r>
      <w:r w:rsidR="00522FA5" w:rsidRPr="00ED12FD">
        <w:rPr>
          <w:sz w:val="28"/>
          <w:szCs w:val="28"/>
        </w:rPr>
        <w:t xml:space="preserve">. </w:t>
      </w:r>
      <w:r w:rsidR="00AB645F" w:rsidRPr="00ED12FD">
        <w:rPr>
          <w:sz w:val="28"/>
          <w:szCs w:val="28"/>
        </w:rPr>
        <w:t>Подрядчик</w:t>
      </w:r>
      <w:r w:rsidR="005F78D8" w:rsidRPr="00ED12FD">
        <w:rPr>
          <w:sz w:val="28"/>
          <w:szCs w:val="28"/>
        </w:rPr>
        <w:t xml:space="preserve"> </w:t>
      </w:r>
      <w:r w:rsidR="005F78D8" w:rsidRPr="00854992">
        <w:rPr>
          <w:sz w:val="28"/>
          <w:szCs w:val="28"/>
        </w:rPr>
        <w:t>обязуется выполнить</w:t>
      </w:r>
      <w:bookmarkStart w:id="1" w:name="_Hlk152681869"/>
      <w:r w:rsidR="005F78D8" w:rsidRPr="00854992">
        <w:rPr>
          <w:sz w:val="28"/>
          <w:szCs w:val="28"/>
        </w:rPr>
        <w:t xml:space="preserve"> </w:t>
      </w:r>
      <w:bookmarkStart w:id="2" w:name="_Hlk163131161"/>
      <w:bookmarkEnd w:id="1"/>
      <w:r w:rsidR="000A7825" w:rsidRPr="00854992">
        <w:rPr>
          <w:bCs/>
          <w:sz w:val="28"/>
          <w:szCs w:val="28"/>
        </w:rPr>
        <w:t>работ</w:t>
      </w:r>
      <w:r w:rsidR="00140707" w:rsidRPr="00854992">
        <w:rPr>
          <w:bCs/>
          <w:sz w:val="28"/>
          <w:szCs w:val="28"/>
        </w:rPr>
        <w:t>ы</w:t>
      </w:r>
      <w:r w:rsidR="000A7825" w:rsidRPr="00854992">
        <w:rPr>
          <w:bCs/>
          <w:sz w:val="28"/>
          <w:szCs w:val="28"/>
        </w:rPr>
        <w:t xml:space="preserve"> по ремонту </w:t>
      </w:r>
      <w:bookmarkEnd w:id="2"/>
      <w:r w:rsidR="005A400E">
        <w:rPr>
          <w:bCs/>
          <w:sz w:val="28"/>
          <w:szCs w:val="28"/>
        </w:rPr>
        <w:t>________________________________________________________</w:t>
      </w:r>
      <w:r w:rsidR="00140707" w:rsidRPr="00854992">
        <w:rPr>
          <w:bCs/>
          <w:sz w:val="28"/>
          <w:szCs w:val="28"/>
        </w:rPr>
        <w:t xml:space="preserve"> </w:t>
      </w:r>
      <w:r w:rsidR="00AB645F" w:rsidRPr="00854992">
        <w:rPr>
          <w:sz w:val="28"/>
          <w:szCs w:val="28"/>
        </w:rPr>
        <w:t xml:space="preserve">(далее </w:t>
      </w:r>
      <w:r w:rsidR="00140707" w:rsidRPr="00854992">
        <w:rPr>
          <w:sz w:val="28"/>
          <w:szCs w:val="28"/>
        </w:rPr>
        <w:t>–</w:t>
      </w:r>
      <w:r w:rsidR="00140707" w:rsidRPr="00854992">
        <w:rPr>
          <w:bCs/>
          <w:sz w:val="28"/>
          <w:szCs w:val="28"/>
        </w:rPr>
        <w:t xml:space="preserve"> </w:t>
      </w:r>
      <w:r w:rsidR="00563210">
        <w:rPr>
          <w:bCs/>
          <w:sz w:val="28"/>
          <w:szCs w:val="28"/>
        </w:rPr>
        <w:t>р</w:t>
      </w:r>
      <w:r w:rsidR="00AB645F" w:rsidRPr="00854992">
        <w:rPr>
          <w:bCs/>
          <w:sz w:val="28"/>
          <w:szCs w:val="28"/>
        </w:rPr>
        <w:t>аботы)</w:t>
      </w:r>
      <w:r w:rsidR="00140707" w:rsidRPr="00854992">
        <w:rPr>
          <w:bCs/>
          <w:sz w:val="28"/>
          <w:szCs w:val="28"/>
        </w:rPr>
        <w:t>, а Заказчик обязуется принять результат работ и оплатить их.</w:t>
      </w:r>
    </w:p>
    <w:p w14:paraId="5976583E" w14:textId="78335E5E" w:rsidR="00140707" w:rsidRPr="007E58A7" w:rsidRDefault="00F54062" w:rsidP="0041026C">
      <w:pPr>
        <w:ind w:right="-93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Объем работ, т</w:t>
      </w:r>
      <w:r w:rsidR="006D480D" w:rsidRPr="007E58A7">
        <w:rPr>
          <w:bCs/>
          <w:sz w:val="28"/>
          <w:szCs w:val="28"/>
        </w:rPr>
        <w:t xml:space="preserve">ехнические, потребительские и другие требования к работам, являющимся предметом договора, </w:t>
      </w:r>
      <w:r w:rsidR="00140707" w:rsidRPr="007E58A7">
        <w:rPr>
          <w:bCs/>
          <w:sz w:val="28"/>
          <w:szCs w:val="28"/>
        </w:rPr>
        <w:t>опред</w:t>
      </w:r>
      <w:r w:rsidR="00D80DCB">
        <w:rPr>
          <w:bCs/>
          <w:sz w:val="28"/>
          <w:szCs w:val="28"/>
        </w:rPr>
        <w:t xml:space="preserve">елены в Техническом задании на </w:t>
      </w:r>
      <w:r w:rsidR="00140707" w:rsidRPr="007E58A7">
        <w:rPr>
          <w:bCs/>
          <w:sz w:val="28"/>
          <w:szCs w:val="28"/>
        </w:rPr>
        <w:t>работ</w:t>
      </w:r>
      <w:r w:rsidR="00D80DCB">
        <w:rPr>
          <w:bCs/>
          <w:sz w:val="28"/>
          <w:szCs w:val="28"/>
        </w:rPr>
        <w:t>ы</w:t>
      </w:r>
      <w:r w:rsidR="00140707" w:rsidRPr="007E58A7">
        <w:rPr>
          <w:bCs/>
          <w:sz w:val="28"/>
          <w:szCs w:val="28"/>
        </w:rPr>
        <w:t xml:space="preserve"> по ремонту </w:t>
      </w:r>
      <w:r w:rsidR="005A400E" w:rsidRPr="007E58A7">
        <w:rPr>
          <w:bCs/>
          <w:sz w:val="28"/>
          <w:szCs w:val="28"/>
        </w:rPr>
        <w:t>________________________________________________________</w:t>
      </w:r>
      <w:r w:rsidR="00140707" w:rsidRPr="007E58A7">
        <w:rPr>
          <w:bCs/>
          <w:sz w:val="28"/>
          <w:szCs w:val="28"/>
        </w:rPr>
        <w:t xml:space="preserve"> (Приложение № </w:t>
      </w:r>
      <w:r w:rsidR="00EF065F" w:rsidRPr="007E58A7">
        <w:rPr>
          <w:bCs/>
          <w:sz w:val="28"/>
          <w:szCs w:val="28"/>
        </w:rPr>
        <w:t>1</w:t>
      </w:r>
      <w:r w:rsidR="00140707" w:rsidRPr="007E58A7">
        <w:rPr>
          <w:bCs/>
          <w:sz w:val="28"/>
          <w:szCs w:val="28"/>
        </w:rPr>
        <w:t xml:space="preserve"> к договору).</w:t>
      </w:r>
    </w:p>
    <w:p w14:paraId="388DBE85" w14:textId="6B8043B2" w:rsidR="00FF3A71" w:rsidRPr="007E58A7" w:rsidRDefault="00FF3A71" w:rsidP="0041026C">
      <w:pPr>
        <w:ind w:right="-93" w:firstLine="708"/>
        <w:jc w:val="both"/>
        <w:rPr>
          <w:sz w:val="28"/>
          <w:szCs w:val="28"/>
        </w:rPr>
      </w:pPr>
      <w:r w:rsidRPr="007E58A7">
        <w:rPr>
          <w:sz w:val="28"/>
          <w:szCs w:val="28"/>
        </w:rPr>
        <w:t>1.2. В редакции настоящего договора Стороны понимают под термином «Имущество» все имущество Заказчика, п</w:t>
      </w:r>
      <w:r w:rsidR="00DC3B18" w:rsidRPr="007E58A7">
        <w:rPr>
          <w:sz w:val="28"/>
          <w:szCs w:val="28"/>
        </w:rPr>
        <w:t>редоставленное</w:t>
      </w:r>
      <w:r w:rsidRPr="007E58A7">
        <w:rPr>
          <w:sz w:val="28"/>
          <w:szCs w:val="28"/>
        </w:rPr>
        <w:t xml:space="preserve"> Подрядчику для проведения работ по настоящему договору – </w:t>
      </w:r>
      <w:r w:rsidR="005A400E" w:rsidRPr="007E58A7">
        <w:rPr>
          <w:sz w:val="28"/>
          <w:szCs w:val="28"/>
        </w:rPr>
        <w:t>_____________________________________</w:t>
      </w:r>
      <w:r w:rsidRPr="007E58A7">
        <w:rPr>
          <w:sz w:val="28"/>
          <w:szCs w:val="28"/>
        </w:rPr>
        <w:t>.</w:t>
      </w:r>
    </w:p>
    <w:p w14:paraId="36812760" w14:textId="32909DEB" w:rsidR="00AB645F" w:rsidRPr="007E58A7" w:rsidRDefault="00FF3A71" w:rsidP="0041026C">
      <w:pPr>
        <w:ind w:right="-93" w:firstLine="708"/>
        <w:jc w:val="both"/>
        <w:rPr>
          <w:sz w:val="28"/>
          <w:szCs w:val="28"/>
        </w:rPr>
      </w:pPr>
      <w:r w:rsidRPr="007E58A7">
        <w:rPr>
          <w:sz w:val="28"/>
          <w:szCs w:val="28"/>
        </w:rPr>
        <w:t xml:space="preserve">1.3. </w:t>
      </w:r>
      <w:r w:rsidR="00AB645F" w:rsidRPr="007E58A7">
        <w:rPr>
          <w:sz w:val="28"/>
          <w:szCs w:val="28"/>
        </w:rPr>
        <w:t xml:space="preserve">Подрядчик </w:t>
      </w:r>
      <w:r w:rsidR="0073291B" w:rsidRPr="007E58A7">
        <w:rPr>
          <w:sz w:val="28"/>
          <w:szCs w:val="28"/>
        </w:rPr>
        <w:t xml:space="preserve">самостоятельно </w:t>
      </w:r>
      <w:r w:rsidR="00AB645F" w:rsidRPr="007E58A7">
        <w:rPr>
          <w:sz w:val="28"/>
          <w:szCs w:val="28"/>
        </w:rPr>
        <w:t xml:space="preserve">определяет </w:t>
      </w:r>
      <w:r w:rsidR="0073291B" w:rsidRPr="007E58A7">
        <w:rPr>
          <w:sz w:val="28"/>
          <w:szCs w:val="28"/>
        </w:rPr>
        <w:t xml:space="preserve">порядок выполнения </w:t>
      </w:r>
      <w:r w:rsidRPr="007E58A7">
        <w:rPr>
          <w:sz w:val="28"/>
          <w:szCs w:val="28"/>
        </w:rPr>
        <w:t>р</w:t>
      </w:r>
      <w:r w:rsidR="00AB645F" w:rsidRPr="007E58A7">
        <w:rPr>
          <w:sz w:val="28"/>
          <w:szCs w:val="28"/>
        </w:rPr>
        <w:t>абот</w:t>
      </w:r>
      <w:r w:rsidR="00264460">
        <w:rPr>
          <w:sz w:val="28"/>
          <w:szCs w:val="28"/>
        </w:rPr>
        <w:t xml:space="preserve"> и обязуется использовать при выполнении работ запасные части (детали), качество которых соответствует техническим нормативным правовым актам и требованиям.</w:t>
      </w:r>
    </w:p>
    <w:p w14:paraId="13D061CC" w14:textId="2F5C15B9" w:rsidR="00C7476C" w:rsidRPr="007E58A7" w:rsidRDefault="00563210" w:rsidP="0041026C">
      <w:pPr>
        <w:ind w:right="-93" w:firstLine="708"/>
        <w:jc w:val="both"/>
        <w:rPr>
          <w:sz w:val="28"/>
          <w:szCs w:val="28"/>
        </w:rPr>
      </w:pPr>
      <w:r w:rsidRPr="007E58A7">
        <w:rPr>
          <w:sz w:val="28"/>
          <w:szCs w:val="28"/>
        </w:rPr>
        <w:t xml:space="preserve">1.4. </w:t>
      </w:r>
      <w:r w:rsidR="00C7476C" w:rsidRPr="007E58A7">
        <w:rPr>
          <w:sz w:val="28"/>
          <w:szCs w:val="28"/>
        </w:rPr>
        <w:t xml:space="preserve">Имущество принимается </w:t>
      </w:r>
      <w:r w:rsidR="00AB645F" w:rsidRPr="007E58A7">
        <w:rPr>
          <w:sz w:val="28"/>
          <w:szCs w:val="28"/>
        </w:rPr>
        <w:t>Подрядчиком и возвращается обратно Заказчику</w:t>
      </w:r>
      <w:r w:rsidR="00C7476C" w:rsidRPr="007E58A7">
        <w:rPr>
          <w:sz w:val="28"/>
          <w:szCs w:val="28"/>
        </w:rPr>
        <w:t xml:space="preserve"> по товарно-транспортным</w:t>
      </w:r>
      <w:r w:rsidR="00FF3A71" w:rsidRPr="007E58A7">
        <w:rPr>
          <w:sz w:val="28"/>
          <w:szCs w:val="28"/>
        </w:rPr>
        <w:t xml:space="preserve"> накладным</w:t>
      </w:r>
      <w:r w:rsidR="00C7476C" w:rsidRPr="007E58A7">
        <w:rPr>
          <w:sz w:val="28"/>
          <w:szCs w:val="28"/>
        </w:rPr>
        <w:t>.</w:t>
      </w:r>
      <w:r w:rsidR="006B289A" w:rsidRPr="007E58A7">
        <w:rPr>
          <w:sz w:val="28"/>
          <w:szCs w:val="28"/>
        </w:rPr>
        <w:t xml:space="preserve"> </w:t>
      </w:r>
    </w:p>
    <w:p w14:paraId="3C44935F" w14:textId="7BAB7192" w:rsidR="00AD5164" w:rsidRPr="00ED12FD" w:rsidRDefault="00563210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2</w:t>
      </w:r>
      <w:r w:rsidR="005E7DC1" w:rsidRPr="00ED12FD">
        <w:rPr>
          <w:i w:val="0"/>
          <w:sz w:val="28"/>
          <w:szCs w:val="28"/>
        </w:rPr>
        <w:t xml:space="preserve">. </w:t>
      </w:r>
      <w:r w:rsidR="009143B8" w:rsidRPr="00ED12FD">
        <w:rPr>
          <w:i w:val="0"/>
          <w:sz w:val="28"/>
          <w:szCs w:val="28"/>
        </w:rPr>
        <w:t>СТОИМОСТЬ И ПОРЯДОК РАСЧЕТОВ</w:t>
      </w:r>
    </w:p>
    <w:p w14:paraId="771FAD09" w14:textId="79179BEA" w:rsidR="00563210" w:rsidRPr="007E58A7" w:rsidRDefault="00563210" w:rsidP="0041026C">
      <w:pPr>
        <w:tabs>
          <w:tab w:val="num" w:pos="0"/>
          <w:tab w:val="left" w:pos="426"/>
        </w:tabs>
        <w:ind w:right="-93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F70D0" w:rsidRPr="00563210">
        <w:rPr>
          <w:sz w:val="28"/>
          <w:szCs w:val="28"/>
        </w:rPr>
        <w:t xml:space="preserve">.1. </w:t>
      </w:r>
      <w:r w:rsidR="00B5622D" w:rsidRPr="007E58A7">
        <w:rPr>
          <w:sz w:val="28"/>
          <w:szCs w:val="28"/>
        </w:rPr>
        <w:t xml:space="preserve">Цена </w:t>
      </w:r>
      <w:r w:rsidR="00326F6A" w:rsidRPr="007E58A7">
        <w:rPr>
          <w:sz w:val="28"/>
          <w:szCs w:val="28"/>
        </w:rPr>
        <w:t>р</w:t>
      </w:r>
      <w:r w:rsidR="00244917" w:rsidRPr="007E58A7">
        <w:rPr>
          <w:sz w:val="28"/>
          <w:szCs w:val="28"/>
        </w:rPr>
        <w:t xml:space="preserve">абот по настоящему </w:t>
      </w:r>
      <w:r w:rsidR="00583016" w:rsidRPr="007E58A7">
        <w:rPr>
          <w:sz w:val="28"/>
          <w:szCs w:val="28"/>
        </w:rPr>
        <w:t>д</w:t>
      </w:r>
      <w:r w:rsidR="009143B8" w:rsidRPr="007E58A7">
        <w:rPr>
          <w:sz w:val="28"/>
          <w:szCs w:val="28"/>
        </w:rPr>
        <w:t xml:space="preserve">оговору составляет </w:t>
      </w:r>
      <w:r w:rsidR="00B52F51" w:rsidRPr="007E58A7">
        <w:rPr>
          <w:sz w:val="28"/>
          <w:szCs w:val="28"/>
        </w:rPr>
        <w:t>_______________________________</w:t>
      </w:r>
      <w:r w:rsidR="00140707" w:rsidRPr="007E58A7">
        <w:rPr>
          <w:sz w:val="28"/>
          <w:szCs w:val="28"/>
        </w:rPr>
        <w:t xml:space="preserve">. </w:t>
      </w:r>
      <w:r w:rsidR="00FF70D0" w:rsidRPr="007E58A7">
        <w:rPr>
          <w:sz w:val="28"/>
          <w:szCs w:val="28"/>
        </w:rPr>
        <w:t>(</w:t>
      </w:r>
      <w:r w:rsidR="00B52F51" w:rsidRPr="007E58A7">
        <w:rPr>
          <w:sz w:val="28"/>
          <w:szCs w:val="28"/>
        </w:rPr>
        <w:t>_________________________________</w:t>
      </w:r>
      <w:r w:rsidR="00140707" w:rsidRPr="007E58A7">
        <w:rPr>
          <w:sz w:val="28"/>
          <w:szCs w:val="28"/>
        </w:rPr>
        <w:t>)</w:t>
      </w:r>
      <w:r w:rsidR="009E53D3" w:rsidRPr="007E58A7">
        <w:rPr>
          <w:sz w:val="28"/>
          <w:szCs w:val="28"/>
        </w:rPr>
        <w:t>, в том числе НДС 20%</w:t>
      </w:r>
      <w:r w:rsidR="009143B8" w:rsidRPr="007E58A7">
        <w:rPr>
          <w:sz w:val="28"/>
          <w:szCs w:val="28"/>
        </w:rPr>
        <w:t xml:space="preserve"> – </w:t>
      </w:r>
      <w:r w:rsidR="00B52F51" w:rsidRPr="007E58A7">
        <w:rPr>
          <w:sz w:val="28"/>
          <w:szCs w:val="28"/>
        </w:rPr>
        <w:t>___________________________________________</w:t>
      </w:r>
      <w:r w:rsidR="004F02AF" w:rsidRPr="007E58A7">
        <w:rPr>
          <w:sz w:val="28"/>
          <w:szCs w:val="28"/>
        </w:rPr>
        <w:t>, на основании предоставленного расчета Подрядчика (Приложение №</w:t>
      </w:r>
      <w:r w:rsidR="0077077F" w:rsidRPr="007E58A7">
        <w:rPr>
          <w:sz w:val="28"/>
          <w:szCs w:val="28"/>
        </w:rPr>
        <w:t>2</w:t>
      </w:r>
      <w:r w:rsidR="004F02AF" w:rsidRPr="007E58A7">
        <w:rPr>
          <w:sz w:val="28"/>
          <w:szCs w:val="28"/>
        </w:rPr>
        <w:t>).</w:t>
      </w:r>
      <w:r w:rsidR="009143B8" w:rsidRPr="007E58A7">
        <w:rPr>
          <w:sz w:val="28"/>
          <w:szCs w:val="28"/>
        </w:rPr>
        <w:t xml:space="preserve"> </w:t>
      </w:r>
      <w:r w:rsidRPr="007E58A7">
        <w:rPr>
          <w:sz w:val="28"/>
          <w:szCs w:val="28"/>
        </w:rPr>
        <w:t xml:space="preserve">В </w:t>
      </w:r>
      <w:r w:rsidR="00B5622D" w:rsidRPr="007E58A7">
        <w:rPr>
          <w:sz w:val="28"/>
          <w:szCs w:val="28"/>
        </w:rPr>
        <w:t xml:space="preserve">цену </w:t>
      </w:r>
      <w:r w:rsidRPr="007E58A7">
        <w:rPr>
          <w:sz w:val="28"/>
          <w:szCs w:val="28"/>
        </w:rPr>
        <w:t xml:space="preserve">работ включены </w:t>
      </w:r>
      <w:r w:rsidR="002A5140" w:rsidRPr="007E58A7">
        <w:rPr>
          <w:sz w:val="28"/>
          <w:szCs w:val="28"/>
        </w:rPr>
        <w:t xml:space="preserve">все расходы </w:t>
      </w:r>
      <w:r w:rsidR="00AE4715" w:rsidRPr="007E58A7">
        <w:rPr>
          <w:sz w:val="28"/>
          <w:szCs w:val="28"/>
        </w:rPr>
        <w:t>Подрядчика</w:t>
      </w:r>
      <w:r w:rsidR="000C5A37" w:rsidRPr="007E58A7">
        <w:rPr>
          <w:sz w:val="28"/>
          <w:szCs w:val="28"/>
        </w:rPr>
        <w:t xml:space="preserve">, связанные с выполнением работ в соответствии с Приложением № </w:t>
      </w:r>
      <w:r w:rsidR="00D80DCB">
        <w:rPr>
          <w:sz w:val="28"/>
          <w:szCs w:val="28"/>
        </w:rPr>
        <w:t>1</w:t>
      </w:r>
      <w:r w:rsidR="000C5A37" w:rsidRPr="007E58A7">
        <w:rPr>
          <w:sz w:val="28"/>
          <w:szCs w:val="28"/>
        </w:rPr>
        <w:t xml:space="preserve"> к договору</w:t>
      </w:r>
      <w:r w:rsidRPr="007E58A7">
        <w:rPr>
          <w:sz w:val="28"/>
          <w:szCs w:val="28"/>
        </w:rPr>
        <w:t>, а также страхование, налоги и другие обязательные платежи Подрядчика.</w:t>
      </w:r>
    </w:p>
    <w:p w14:paraId="158E7A29" w14:textId="300EBF99" w:rsidR="00AD5164" w:rsidRPr="007E58A7" w:rsidRDefault="00563210" w:rsidP="0041026C">
      <w:pPr>
        <w:pStyle w:val="210"/>
        <w:ind w:left="0" w:firstLine="709"/>
        <w:rPr>
          <w:sz w:val="28"/>
          <w:szCs w:val="28"/>
        </w:rPr>
      </w:pPr>
      <w:r w:rsidRPr="007E58A7">
        <w:rPr>
          <w:rFonts w:ascii="Times New Roman" w:hAnsi="Times New Roman"/>
          <w:sz w:val="28"/>
          <w:szCs w:val="28"/>
        </w:rPr>
        <w:t>2</w:t>
      </w:r>
      <w:r w:rsidR="00FF70D0" w:rsidRPr="007E58A7">
        <w:rPr>
          <w:rFonts w:ascii="Times New Roman" w:hAnsi="Times New Roman"/>
          <w:sz w:val="28"/>
          <w:szCs w:val="28"/>
        </w:rPr>
        <w:t xml:space="preserve">.2. </w:t>
      </w:r>
      <w:r w:rsidR="00D07991" w:rsidRPr="007E58A7">
        <w:rPr>
          <w:rFonts w:ascii="Times New Roman" w:hAnsi="Times New Roman"/>
          <w:sz w:val="28"/>
          <w:szCs w:val="28"/>
        </w:rPr>
        <w:t>Оплата</w:t>
      </w:r>
      <w:r w:rsidR="00763CF6" w:rsidRPr="007E58A7">
        <w:rPr>
          <w:rFonts w:ascii="Times New Roman" w:hAnsi="Times New Roman"/>
          <w:sz w:val="28"/>
          <w:szCs w:val="28"/>
        </w:rPr>
        <w:t xml:space="preserve"> </w:t>
      </w:r>
      <w:r w:rsidR="00D07991" w:rsidRPr="007E58A7">
        <w:rPr>
          <w:rFonts w:ascii="Times New Roman" w:hAnsi="Times New Roman"/>
          <w:sz w:val="28"/>
          <w:szCs w:val="28"/>
        </w:rPr>
        <w:t>за выполненные работы по договору</w:t>
      </w:r>
      <w:r w:rsidR="00D07991" w:rsidRPr="007E58A7">
        <w:rPr>
          <w:bCs/>
          <w:sz w:val="28"/>
          <w:szCs w:val="28"/>
        </w:rPr>
        <w:t xml:space="preserve"> </w:t>
      </w:r>
      <w:r w:rsidR="00763CF6" w:rsidRPr="007E58A7">
        <w:rPr>
          <w:rFonts w:ascii="Times New Roman" w:hAnsi="Times New Roman"/>
          <w:sz w:val="28"/>
          <w:szCs w:val="28"/>
        </w:rPr>
        <w:t>производится</w:t>
      </w:r>
      <w:r w:rsidR="00D07991" w:rsidRPr="007E58A7">
        <w:rPr>
          <w:bCs/>
          <w:sz w:val="28"/>
          <w:szCs w:val="28"/>
        </w:rPr>
        <w:t xml:space="preserve"> </w:t>
      </w:r>
      <w:r w:rsidR="00D07991" w:rsidRPr="007E58A7">
        <w:rPr>
          <w:rFonts w:ascii="Times New Roman" w:hAnsi="Times New Roman"/>
          <w:sz w:val="28"/>
          <w:szCs w:val="28"/>
        </w:rPr>
        <w:t>Заказчиком</w:t>
      </w:r>
      <w:r w:rsidR="00763CF6" w:rsidRPr="007E58A7">
        <w:rPr>
          <w:rFonts w:ascii="Times New Roman" w:hAnsi="Times New Roman"/>
          <w:sz w:val="28"/>
          <w:szCs w:val="28"/>
        </w:rPr>
        <w:t xml:space="preserve"> </w:t>
      </w:r>
      <w:r w:rsidR="00D07991" w:rsidRPr="007E58A7">
        <w:rPr>
          <w:rFonts w:ascii="Times New Roman" w:hAnsi="Times New Roman"/>
          <w:sz w:val="28"/>
          <w:szCs w:val="28"/>
        </w:rPr>
        <w:t>платёжным поручением</w:t>
      </w:r>
      <w:r w:rsidR="00D07991" w:rsidRPr="007E58A7">
        <w:rPr>
          <w:sz w:val="28"/>
          <w:szCs w:val="28"/>
        </w:rPr>
        <w:t xml:space="preserve"> </w:t>
      </w:r>
      <w:r w:rsidR="00763CF6" w:rsidRPr="007E58A7">
        <w:rPr>
          <w:rFonts w:ascii="Times New Roman" w:hAnsi="Times New Roman"/>
          <w:sz w:val="28"/>
          <w:szCs w:val="28"/>
        </w:rPr>
        <w:t>в белорус</w:t>
      </w:r>
      <w:r w:rsidR="00AB35C9" w:rsidRPr="007E58A7">
        <w:rPr>
          <w:rFonts w:ascii="Times New Roman" w:hAnsi="Times New Roman"/>
          <w:sz w:val="28"/>
          <w:szCs w:val="28"/>
        </w:rPr>
        <w:t>ских рублях по факту выполне</w:t>
      </w:r>
      <w:r w:rsidR="00763CF6" w:rsidRPr="007E58A7">
        <w:rPr>
          <w:rFonts w:ascii="Times New Roman" w:hAnsi="Times New Roman"/>
          <w:sz w:val="28"/>
          <w:szCs w:val="28"/>
        </w:rPr>
        <w:t xml:space="preserve">ния </w:t>
      </w:r>
      <w:r w:rsidRPr="007E58A7">
        <w:rPr>
          <w:rFonts w:ascii="Times New Roman" w:hAnsi="Times New Roman"/>
          <w:sz w:val="28"/>
          <w:szCs w:val="28"/>
        </w:rPr>
        <w:t>р</w:t>
      </w:r>
      <w:r w:rsidR="00763CF6" w:rsidRPr="007E58A7">
        <w:rPr>
          <w:rFonts w:ascii="Times New Roman" w:hAnsi="Times New Roman"/>
          <w:sz w:val="28"/>
          <w:szCs w:val="28"/>
        </w:rPr>
        <w:t xml:space="preserve">абот </w:t>
      </w:r>
      <w:r w:rsidR="00590297" w:rsidRPr="007E58A7">
        <w:rPr>
          <w:rFonts w:ascii="Times New Roman" w:hAnsi="Times New Roman"/>
          <w:sz w:val="28"/>
          <w:szCs w:val="28"/>
        </w:rPr>
        <w:t xml:space="preserve">в течение </w:t>
      </w:r>
      <w:r w:rsidR="0001651A" w:rsidRPr="007E58A7">
        <w:rPr>
          <w:rFonts w:ascii="Times New Roman" w:hAnsi="Times New Roman"/>
          <w:sz w:val="28"/>
          <w:szCs w:val="28"/>
        </w:rPr>
        <w:t>15</w:t>
      </w:r>
      <w:r w:rsidR="00590297" w:rsidRPr="007E58A7">
        <w:rPr>
          <w:rFonts w:ascii="Times New Roman" w:hAnsi="Times New Roman"/>
          <w:sz w:val="28"/>
          <w:szCs w:val="28"/>
        </w:rPr>
        <w:t xml:space="preserve"> (</w:t>
      </w:r>
      <w:r w:rsidR="0001651A" w:rsidRPr="007E58A7">
        <w:rPr>
          <w:rFonts w:ascii="Times New Roman" w:hAnsi="Times New Roman"/>
          <w:sz w:val="28"/>
          <w:szCs w:val="28"/>
        </w:rPr>
        <w:t>пятнадцати</w:t>
      </w:r>
      <w:r w:rsidR="00590297" w:rsidRPr="007E58A7">
        <w:rPr>
          <w:rFonts w:ascii="Times New Roman" w:hAnsi="Times New Roman"/>
          <w:sz w:val="28"/>
          <w:szCs w:val="28"/>
        </w:rPr>
        <w:t xml:space="preserve">) </w:t>
      </w:r>
      <w:r w:rsidR="0001651A" w:rsidRPr="007E58A7">
        <w:rPr>
          <w:rFonts w:ascii="Times New Roman" w:hAnsi="Times New Roman"/>
          <w:sz w:val="28"/>
          <w:szCs w:val="28"/>
        </w:rPr>
        <w:t>рабочих</w:t>
      </w:r>
      <w:r w:rsidR="00590297" w:rsidRPr="007E58A7">
        <w:rPr>
          <w:rFonts w:ascii="Times New Roman" w:hAnsi="Times New Roman"/>
          <w:sz w:val="28"/>
          <w:szCs w:val="28"/>
        </w:rPr>
        <w:t xml:space="preserve"> дней с даты подписания</w:t>
      </w:r>
      <w:r w:rsidRPr="007E58A7">
        <w:rPr>
          <w:rFonts w:ascii="Times New Roman" w:hAnsi="Times New Roman"/>
          <w:sz w:val="28"/>
          <w:szCs w:val="28"/>
        </w:rPr>
        <w:t xml:space="preserve"> Сторонами</w:t>
      </w:r>
      <w:r w:rsidR="00590297" w:rsidRPr="007E58A7">
        <w:rPr>
          <w:rFonts w:ascii="Times New Roman" w:hAnsi="Times New Roman"/>
          <w:sz w:val="28"/>
          <w:szCs w:val="28"/>
        </w:rPr>
        <w:t xml:space="preserve"> </w:t>
      </w:r>
      <w:r w:rsidRPr="007E58A7">
        <w:rPr>
          <w:rFonts w:ascii="Times New Roman" w:hAnsi="Times New Roman"/>
          <w:sz w:val="28"/>
          <w:szCs w:val="28"/>
        </w:rPr>
        <w:t>а</w:t>
      </w:r>
      <w:r w:rsidR="00590297" w:rsidRPr="007E58A7">
        <w:rPr>
          <w:rFonts w:ascii="Times New Roman" w:hAnsi="Times New Roman"/>
          <w:sz w:val="28"/>
          <w:szCs w:val="28"/>
        </w:rPr>
        <w:t>кта сдачи – приемки выполненных работ.</w:t>
      </w:r>
      <w:r w:rsidR="00D07991" w:rsidRPr="007E58A7">
        <w:rPr>
          <w:sz w:val="28"/>
          <w:szCs w:val="28"/>
        </w:rPr>
        <w:t xml:space="preserve"> </w:t>
      </w:r>
    </w:p>
    <w:p w14:paraId="6B7FBD0D" w14:textId="3DB5CF1F" w:rsidR="0073291B" w:rsidRPr="00563210" w:rsidRDefault="0073291B" w:rsidP="0041026C">
      <w:pPr>
        <w:ind w:right="-93" w:firstLine="708"/>
        <w:jc w:val="both"/>
        <w:rPr>
          <w:sz w:val="28"/>
          <w:szCs w:val="28"/>
        </w:rPr>
      </w:pPr>
      <w:r w:rsidRPr="00563210">
        <w:rPr>
          <w:sz w:val="28"/>
          <w:szCs w:val="28"/>
        </w:rPr>
        <w:t>Датой оплаты является дата списания денежных средств со счетов Заказчика. Банковские комиссии за платежи Заказчика оплачивает Заказчик.</w:t>
      </w:r>
    </w:p>
    <w:p w14:paraId="2748A796" w14:textId="77777777" w:rsidR="0073291B" w:rsidRPr="00563210" w:rsidRDefault="0073291B" w:rsidP="0041026C">
      <w:pPr>
        <w:ind w:right="-93" w:firstLine="708"/>
        <w:jc w:val="both"/>
        <w:rPr>
          <w:sz w:val="28"/>
          <w:szCs w:val="28"/>
        </w:rPr>
      </w:pPr>
      <w:r w:rsidRPr="00563210">
        <w:rPr>
          <w:sz w:val="28"/>
          <w:szCs w:val="28"/>
        </w:rPr>
        <w:lastRenderedPageBreak/>
        <w:t>Стороны договорились о том, что на установленную настоящим договором отсрочку оплаты выполненных работ проценты за предоставленный коммерческий заем не взимаются и оплате Заказчиком не подлежат.</w:t>
      </w:r>
    </w:p>
    <w:p w14:paraId="126AD407" w14:textId="0ACEA83A" w:rsidR="00563210" w:rsidRPr="0077077F" w:rsidRDefault="00563210" w:rsidP="0041026C">
      <w:pPr>
        <w:pStyle w:val="210"/>
        <w:tabs>
          <w:tab w:val="num" w:pos="1948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F70D0" w:rsidRPr="00ED12FD">
        <w:rPr>
          <w:rFonts w:ascii="Times New Roman" w:hAnsi="Times New Roman"/>
          <w:sz w:val="28"/>
          <w:szCs w:val="28"/>
        </w:rPr>
        <w:t xml:space="preserve">.3. </w:t>
      </w:r>
      <w:r w:rsidR="00C54705" w:rsidRPr="00ED12FD">
        <w:rPr>
          <w:rFonts w:ascii="Times New Roman" w:hAnsi="Times New Roman"/>
          <w:sz w:val="28"/>
          <w:szCs w:val="28"/>
        </w:rPr>
        <w:t xml:space="preserve">Объём </w:t>
      </w:r>
      <w:r>
        <w:rPr>
          <w:rFonts w:ascii="Times New Roman" w:hAnsi="Times New Roman"/>
          <w:sz w:val="28"/>
          <w:szCs w:val="28"/>
        </w:rPr>
        <w:t>р</w:t>
      </w:r>
      <w:r w:rsidR="00C54705" w:rsidRPr="00ED12FD">
        <w:rPr>
          <w:rFonts w:ascii="Times New Roman" w:hAnsi="Times New Roman"/>
          <w:sz w:val="28"/>
          <w:szCs w:val="28"/>
        </w:rPr>
        <w:t xml:space="preserve">абот </w:t>
      </w:r>
      <w:r w:rsidR="00F54062">
        <w:rPr>
          <w:rFonts w:ascii="Times New Roman" w:hAnsi="Times New Roman"/>
          <w:sz w:val="28"/>
          <w:szCs w:val="28"/>
        </w:rPr>
        <w:t xml:space="preserve">и </w:t>
      </w:r>
      <w:r w:rsidR="00C54705" w:rsidRPr="00ED12FD">
        <w:rPr>
          <w:rFonts w:ascii="Times New Roman" w:hAnsi="Times New Roman"/>
          <w:sz w:val="28"/>
          <w:szCs w:val="28"/>
        </w:rPr>
        <w:t xml:space="preserve">может </w:t>
      </w:r>
      <w:r w:rsidR="005D31CE" w:rsidRPr="00ED12FD">
        <w:rPr>
          <w:rFonts w:ascii="Times New Roman" w:hAnsi="Times New Roman"/>
          <w:sz w:val="28"/>
          <w:szCs w:val="28"/>
        </w:rPr>
        <w:t xml:space="preserve">корректироваться </w:t>
      </w:r>
      <w:r w:rsidR="00C54705" w:rsidRPr="00ED12FD">
        <w:rPr>
          <w:rFonts w:ascii="Times New Roman" w:hAnsi="Times New Roman"/>
          <w:sz w:val="28"/>
          <w:szCs w:val="28"/>
        </w:rPr>
        <w:t xml:space="preserve">в зависимости от технического состояния </w:t>
      </w:r>
      <w:r w:rsidR="0001651A" w:rsidRPr="002A4BEC">
        <w:rPr>
          <w:rFonts w:ascii="Times New Roman" w:hAnsi="Times New Roman"/>
          <w:sz w:val="28"/>
          <w:szCs w:val="28"/>
        </w:rPr>
        <w:t>Имущества</w:t>
      </w:r>
      <w:r w:rsidR="00C54705" w:rsidRPr="00ED12FD">
        <w:rPr>
          <w:rFonts w:ascii="Times New Roman" w:hAnsi="Times New Roman"/>
          <w:sz w:val="28"/>
          <w:szCs w:val="28"/>
        </w:rPr>
        <w:t xml:space="preserve">. </w:t>
      </w:r>
      <w:r w:rsidR="00F16395" w:rsidRPr="00ED12FD">
        <w:rPr>
          <w:rFonts w:ascii="Times New Roman" w:hAnsi="Times New Roman"/>
          <w:sz w:val="28"/>
          <w:szCs w:val="28"/>
        </w:rPr>
        <w:t xml:space="preserve">В случае обнаружения </w:t>
      </w:r>
      <w:r w:rsidR="004F02AF" w:rsidRPr="00ED12FD">
        <w:rPr>
          <w:rFonts w:ascii="Times New Roman" w:hAnsi="Times New Roman"/>
          <w:sz w:val="28"/>
          <w:szCs w:val="28"/>
        </w:rPr>
        <w:t>Подрядчиком</w:t>
      </w:r>
      <w:r w:rsidR="00F16395" w:rsidRPr="00ED12FD">
        <w:rPr>
          <w:rFonts w:ascii="Times New Roman" w:hAnsi="Times New Roman"/>
          <w:sz w:val="28"/>
          <w:szCs w:val="28"/>
        </w:rPr>
        <w:t xml:space="preserve"> в процессе </w:t>
      </w:r>
      <w:r w:rsidRPr="00ED12FD">
        <w:rPr>
          <w:rFonts w:ascii="Times New Roman" w:hAnsi="Times New Roman"/>
          <w:sz w:val="28"/>
          <w:szCs w:val="28"/>
        </w:rPr>
        <w:t>проведени</w:t>
      </w:r>
      <w:r w:rsidRPr="00563210">
        <w:rPr>
          <w:rFonts w:ascii="Times New Roman" w:hAnsi="Times New Roman"/>
          <w:sz w:val="28"/>
          <w:szCs w:val="28"/>
        </w:rPr>
        <w:t>я</w:t>
      </w:r>
      <w:r w:rsidRPr="00ED12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ED12FD">
        <w:rPr>
          <w:rFonts w:ascii="Times New Roman" w:hAnsi="Times New Roman"/>
          <w:sz w:val="28"/>
          <w:szCs w:val="28"/>
        </w:rPr>
        <w:t>абот</w:t>
      </w:r>
      <w:r w:rsidR="00F16395" w:rsidRPr="00ED12FD">
        <w:rPr>
          <w:rFonts w:ascii="Times New Roman" w:hAnsi="Times New Roman"/>
          <w:sz w:val="28"/>
          <w:szCs w:val="28"/>
        </w:rPr>
        <w:t xml:space="preserve"> вышедших из строя и треб</w:t>
      </w:r>
      <w:r w:rsidR="0077077F">
        <w:rPr>
          <w:rFonts w:ascii="Times New Roman" w:hAnsi="Times New Roman"/>
          <w:sz w:val="28"/>
          <w:szCs w:val="28"/>
        </w:rPr>
        <w:t xml:space="preserve">ующих полной </w:t>
      </w:r>
      <w:r w:rsidR="0077077F" w:rsidRPr="007E58A7">
        <w:rPr>
          <w:rFonts w:ascii="Times New Roman" w:hAnsi="Times New Roman"/>
          <w:sz w:val="28"/>
          <w:szCs w:val="28"/>
        </w:rPr>
        <w:t xml:space="preserve">замены компонентов. </w:t>
      </w:r>
      <w:r w:rsidR="002A4BEC" w:rsidRPr="007E58A7">
        <w:rPr>
          <w:rFonts w:ascii="Times New Roman" w:hAnsi="Times New Roman"/>
          <w:sz w:val="28"/>
          <w:szCs w:val="28"/>
        </w:rPr>
        <w:t>О</w:t>
      </w:r>
      <w:r w:rsidR="00583016" w:rsidRPr="007E58A7">
        <w:rPr>
          <w:rFonts w:ascii="Times New Roman" w:hAnsi="Times New Roman"/>
          <w:sz w:val="28"/>
          <w:szCs w:val="28"/>
        </w:rPr>
        <w:t>бъем необходимых дополнительных работ</w:t>
      </w:r>
      <w:r w:rsidR="00077362" w:rsidRPr="007E58A7">
        <w:rPr>
          <w:rFonts w:ascii="Times New Roman" w:hAnsi="Times New Roman"/>
          <w:sz w:val="28"/>
          <w:szCs w:val="28"/>
        </w:rPr>
        <w:t>, и</w:t>
      </w:r>
      <w:r w:rsidR="00583016" w:rsidRPr="007E58A7">
        <w:rPr>
          <w:rFonts w:ascii="Times New Roman" w:hAnsi="Times New Roman"/>
          <w:sz w:val="28"/>
          <w:szCs w:val="28"/>
        </w:rPr>
        <w:t>х стоимость</w:t>
      </w:r>
      <w:r w:rsidR="00077362" w:rsidRPr="007E58A7">
        <w:rPr>
          <w:rFonts w:ascii="Times New Roman" w:hAnsi="Times New Roman"/>
          <w:sz w:val="28"/>
          <w:szCs w:val="28"/>
        </w:rPr>
        <w:t xml:space="preserve"> и сроки выполнения</w:t>
      </w:r>
      <w:r w:rsidR="00077362" w:rsidRPr="0077077F">
        <w:rPr>
          <w:rFonts w:ascii="Times New Roman" w:hAnsi="Times New Roman"/>
          <w:sz w:val="28"/>
          <w:szCs w:val="28"/>
        </w:rPr>
        <w:t xml:space="preserve"> согласовываются</w:t>
      </w:r>
      <w:r w:rsidR="00583016" w:rsidRPr="0077077F">
        <w:rPr>
          <w:rFonts w:ascii="Times New Roman" w:hAnsi="Times New Roman"/>
          <w:sz w:val="28"/>
          <w:szCs w:val="28"/>
        </w:rPr>
        <w:t xml:space="preserve"> Сторонами и определяются дополнительным соглашением</w:t>
      </w:r>
      <w:r w:rsidR="00A807AD" w:rsidRPr="0077077F">
        <w:rPr>
          <w:rFonts w:ascii="Times New Roman" w:hAnsi="Times New Roman"/>
          <w:sz w:val="28"/>
          <w:szCs w:val="28"/>
        </w:rPr>
        <w:t xml:space="preserve">, оформляемым </w:t>
      </w:r>
      <w:r w:rsidR="00583016" w:rsidRPr="0077077F">
        <w:rPr>
          <w:rFonts w:ascii="Times New Roman" w:hAnsi="Times New Roman"/>
          <w:sz w:val="28"/>
          <w:szCs w:val="28"/>
        </w:rPr>
        <w:t>к настоящему договору</w:t>
      </w:r>
      <w:r w:rsidR="00A807AD" w:rsidRPr="0077077F">
        <w:rPr>
          <w:rFonts w:ascii="Times New Roman" w:hAnsi="Times New Roman"/>
          <w:sz w:val="28"/>
          <w:szCs w:val="28"/>
        </w:rPr>
        <w:t>.</w:t>
      </w:r>
      <w:r w:rsidR="00583016" w:rsidRPr="0077077F">
        <w:rPr>
          <w:rFonts w:ascii="Times New Roman" w:hAnsi="Times New Roman"/>
          <w:sz w:val="28"/>
          <w:szCs w:val="28"/>
        </w:rPr>
        <w:t xml:space="preserve">  </w:t>
      </w:r>
    </w:p>
    <w:p w14:paraId="5F49B7D0" w14:textId="535827F7" w:rsidR="00763CF6" w:rsidRPr="002A4BEC" w:rsidRDefault="00563210" w:rsidP="0041026C">
      <w:pPr>
        <w:pStyle w:val="210"/>
        <w:tabs>
          <w:tab w:val="num" w:pos="1948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F70D0" w:rsidRPr="00ED12FD">
        <w:rPr>
          <w:rFonts w:ascii="Times New Roman" w:hAnsi="Times New Roman"/>
          <w:sz w:val="28"/>
          <w:szCs w:val="28"/>
        </w:rPr>
        <w:t xml:space="preserve">.4. </w:t>
      </w:r>
      <w:r w:rsidR="00F16395" w:rsidRPr="00ED12FD">
        <w:rPr>
          <w:rFonts w:ascii="Times New Roman" w:hAnsi="Times New Roman"/>
          <w:sz w:val="28"/>
          <w:szCs w:val="28"/>
        </w:rPr>
        <w:t>В случае отказа Заказчика от подписа</w:t>
      </w:r>
      <w:r w:rsidR="007922A9" w:rsidRPr="00ED12FD">
        <w:rPr>
          <w:rFonts w:ascii="Times New Roman" w:hAnsi="Times New Roman"/>
          <w:sz w:val="28"/>
          <w:szCs w:val="28"/>
        </w:rPr>
        <w:t>ния</w:t>
      </w:r>
      <w:r w:rsidR="00F16395" w:rsidRPr="00ED12FD">
        <w:rPr>
          <w:rFonts w:ascii="Times New Roman" w:hAnsi="Times New Roman"/>
          <w:sz w:val="28"/>
          <w:szCs w:val="28"/>
        </w:rPr>
        <w:t xml:space="preserve"> дополнительного соглашения</w:t>
      </w:r>
      <w:r w:rsidR="00C54705" w:rsidRPr="00ED12FD">
        <w:rPr>
          <w:rFonts w:ascii="Times New Roman" w:hAnsi="Times New Roman"/>
          <w:sz w:val="28"/>
          <w:szCs w:val="28"/>
        </w:rPr>
        <w:t xml:space="preserve"> (п. </w:t>
      </w:r>
      <w:r>
        <w:rPr>
          <w:rFonts w:ascii="Times New Roman" w:hAnsi="Times New Roman"/>
          <w:sz w:val="28"/>
          <w:szCs w:val="28"/>
        </w:rPr>
        <w:t>2</w:t>
      </w:r>
      <w:r w:rsidR="00C54705" w:rsidRPr="00ED12FD">
        <w:rPr>
          <w:rFonts w:ascii="Times New Roman" w:hAnsi="Times New Roman"/>
          <w:sz w:val="28"/>
          <w:szCs w:val="28"/>
        </w:rPr>
        <w:t>.</w:t>
      </w:r>
      <w:r w:rsidR="004009B9" w:rsidRPr="00ED12FD">
        <w:rPr>
          <w:rFonts w:ascii="Times New Roman" w:hAnsi="Times New Roman"/>
          <w:sz w:val="28"/>
          <w:szCs w:val="28"/>
        </w:rPr>
        <w:t>3</w:t>
      </w:r>
      <w:r w:rsidR="007922A9" w:rsidRPr="00ED12FD">
        <w:rPr>
          <w:rFonts w:ascii="Times New Roman" w:hAnsi="Times New Roman"/>
          <w:sz w:val="28"/>
          <w:szCs w:val="28"/>
        </w:rPr>
        <w:t>.</w:t>
      </w:r>
      <w:r w:rsidR="004A2796" w:rsidRPr="00ED12FD">
        <w:rPr>
          <w:rFonts w:ascii="Times New Roman" w:hAnsi="Times New Roman"/>
          <w:sz w:val="28"/>
          <w:szCs w:val="28"/>
        </w:rPr>
        <w:t xml:space="preserve"> договора</w:t>
      </w:r>
      <w:r w:rsidR="007922A9" w:rsidRPr="00ED12FD">
        <w:rPr>
          <w:rFonts w:ascii="Times New Roman" w:hAnsi="Times New Roman"/>
          <w:sz w:val="28"/>
          <w:szCs w:val="28"/>
        </w:rPr>
        <w:t>)</w:t>
      </w:r>
      <w:r w:rsidR="00F16395" w:rsidRPr="00ED12FD">
        <w:rPr>
          <w:rFonts w:ascii="Times New Roman" w:hAnsi="Times New Roman"/>
          <w:sz w:val="28"/>
          <w:szCs w:val="28"/>
        </w:rPr>
        <w:t xml:space="preserve">, </w:t>
      </w:r>
      <w:r w:rsidR="004F02AF" w:rsidRPr="00ED12FD">
        <w:rPr>
          <w:rFonts w:ascii="Times New Roman" w:hAnsi="Times New Roman"/>
          <w:sz w:val="28"/>
          <w:szCs w:val="28"/>
        </w:rPr>
        <w:t>Подрядчик</w:t>
      </w:r>
      <w:r w:rsidR="00F16395" w:rsidRPr="00ED12FD">
        <w:rPr>
          <w:rFonts w:ascii="Times New Roman" w:hAnsi="Times New Roman"/>
          <w:sz w:val="28"/>
          <w:szCs w:val="28"/>
        </w:rPr>
        <w:t xml:space="preserve"> производит возврат Имущества Заказчика</w:t>
      </w:r>
      <w:r w:rsidR="00FB23CA" w:rsidRPr="00ED12FD">
        <w:rPr>
          <w:rFonts w:ascii="Times New Roman" w:hAnsi="Times New Roman"/>
          <w:sz w:val="28"/>
          <w:szCs w:val="28"/>
        </w:rPr>
        <w:t xml:space="preserve">, а </w:t>
      </w:r>
      <w:r w:rsidR="00FB23CA" w:rsidRPr="002A4BEC">
        <w:rPr>
          <w:rFonts w:ascii="Times New Roman" w:hAnsi="Times New Roman"/>
          <w:sz w:val="28"/>
          <w:szCs w:val="28"/>
        </w:rPr>
        <w:t>Заказчик возмещает Подрядчику все фактические расходы, понесенные Подрядчиком в связи с исполнением договорных обязательств.</w:t>
      </w:r>
      <w:r w:rsidR="00F16395" w:rsidRPr="00ED12FD">
        <w:rPr>
          <w:rFonts w:ascii="Times New Roman" w:hAnsi="Times New Roman"/>
          <w:sz w:val="28"/>
          <w:szCs w:val="28"/>
        </w:rPr>
        <w:t xml:space="preserve"> </w:t>
      </w:r>
    </w:p>
    <w:p w14:paraId="2A1D8CEB" w14:textId="69030FCB" w:rsidR="00763CF6" w:rsidRPr="00ED12FD" w:rsidRDefault="00563210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3.</w:t>
      </w:r>
      <w:r w:rsidR="00763CF6" w:rsidRPr="00ED12FD">
        <w:rPr>
          <w:i w:val="0"/>
          <w:sz w:val="28"/>
          <w:szCs w:val="28"/>
        </w:rPr>
        <w:t xml:space="preserve"> СРОКИ ВЫПОЛНЕНИЯ РАБОТ И УСЛОВИЯ ДОСТАВКИ</w:t>
      </w:r>
    </w:p>
    <w:p w14:paraId="4AB3CB7E" w14:textId="798F3C0C" w:rsidR="008F400A" w:rsidRPr="00ED12FD" w:rsidRDefault="004E697B" w:rsidP="0041026C">
      <w:pPr>
        <w:ind w:right="-93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3CF6" w:rsidRPr="00ED12FD">
        <w:rPr>
          <w:sz w:val="28"/>
          <w:szCs w:val="28"/>
        </w:rPr>
        <w:t xml:space="preserve">.1. </w:t>
      </w:r>
      <w:r w:rsidR="008F400A" w:rsidRPr="00ED12FD">
        <w:rPr>
          <w:sz w:val="28"/>
          <w:szCs w:val="28"/>
        </w:rPr>
        <w:t xml:space="preserve">Доставка Имущества для выполнения </w:t>
      </w:r>
      <w:r w:rsidR="00563210">
        <w:rPr>
          <w:sz w:val="28"/>
          <w:szCs w:val="28"/>
        </w:rPr>
        <w:t>р</w:t>
      </w:r>
      <w:r w:rsidR="008F400A" w:rsidRPr="00ED12FD">
        <w:rPr>
          <w:sz w:val="28"/>
          <w:szCs w:val="28"/>
        </w:rPr>
        <w:t xml:space="preserve">абот и обратно производится транспортом </w:t>
      </w:r>
      <w:r w:rsidR="001F520E" w:rsidRPr="00ED12FD">
        <w:rPr>
          <w:sz w:val="28"/>
          <w:szCs w:val="28"/>
        </w:rPr>
        <w:t xml:space="preserve">и за счет </w:t>
      </w:r>
      <w:r w:rsidR="008F400A" w:rsidRPr="00ED12FD">
        <w:rPr>
          <w:sz w:val="28"/>
          <w:szCs w:val="28"/>
        </w:rPr>
        <w:t xml:space="preserve">Заказчика на склад (со склада) Подрядчика по </w:t>
      </w:r>
      <w:proofErr w:type="gramStart"/>
      <w:r w:rsidR="008F400A" w:rsidRPr="00ED12FD">
        <w:rPr>
          <w:sz w:val="28"/>
          <w:szCs w:val="28"/>
        </w:rPr>
        <w:t>адресу:</w:t>
      </w:r>
      <w:r w:rsidR="00ED12FD">
        <w:rPr>
          <w:sz w:val="28"/>
          <w:szCs w:val="28"/>
        </w:rPr>
        <w:t xml:space="preserve">   </w:t>
      </w:r>
      <w:proofErr w:type="gramEnd"/>
      <w:r w:rsidR="00ED12FD">
        <w:rPr>
          <w:sz w:val="28"/>
          <w:szCs w:val="28"/>
        </w:rPr>
        <w:t xml:space="preserve">           </w:t>
      </w:r>
      <w:r w:rsidR="008F400A" w:rsidRPr="00ED12FD">
        <w:rPr>
          <w:sz w:val="28"/>
          <w:szCs w:val="28"/>
        </w:rPr>
        <w:t xml:space="preserve"> </w:t>
      </w:r>
      <w:r w:rsidR="002A4BEC">
        <w:rPr>
          <w:sz w:val="28"/>
          <w:szCs w:val="28"/>
        </w:rPr>
        <w:t>_____________________________________________.</w:t>
      </w:r>
    </w:p>
    <w:p w14:paraId="637AED13" w14:textId="140E7AC6" w:rsidR="00077362" w:rsidRPr="0077077F" w:rsidRDefault="004E697B" w:rsidP="0041026C">
      <w:pPr>
        <w:ind w:right="-93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63CF6" w:rsidRPr="00ED12FD">
        <w:rPr>
          <w:sz w:val="28"/>
          <w:szCs w:val="28"/>
        </w:rPr>
        <w:t>.</w:t>
      </w:r>
      <w:r w:rsidR="001F520E" w:rsidRPr="00ED12FD">
        <w:rPr>
          <w:sz w:val="28"/>
          <w:szCs w:val="28"/>
        </w:rPr>
        <w:t>2</w:t>
      </w:r>
      <w:r w:rsidR="00763CF6" w:rsidRPr="00ED12FD">
        <w:rPr>
          <w:sz w:val="28"/>
          <w:szCs w:val="28"/>
        </w:rPr>
        <w:t xml:space="preserve">. </w:t>
      </w:r>
      <w:r w:rsidR="008F400A" w:rsidRPr="0077077F">
        <w:rPr>
          <w:sz w:val="28"/>
          <w:szCs w:val="28"/>
        </w:rPr>
        <w:t xml:space="preserve">Подрядчик обязуется выполнить </w:t>
      </w:r>
      <w:r w:rsidR="003C2E5E" w:rsidRPr="0077077F">
        <w:rPr>
          <w:sz w:val="28"/>
          <w:szCs w:val="28"/>
        </w:rPr>
        <w:t>р</w:t>
      </w:r>
      <w:r w:rsidR="008F400A" w:rsidRPr="0077077F">
        <w:rPr>
          <w:sz w:val="28"/>
          <w:szCs w:val="28"/>
        </w:rPr>
        <w:t>аботы</w:t>
      </w:r>
      <w:r w:rsidR="00362DEA" w:rsidRPr="0077077F">
        <w:rPr>
          <w:sz w:val="28"/>
          <w:szCs w:val="28"/>
        </w:rPr>
        <w:t xml:space="preserve"> в</w:t>
      </w:r>
      <w:r w:rsidR="00D245BB" w:rsidRPr="0077077F">
        <w:rPr>
          <w:sz w:val="28"/>
          <w:szCs w:val="28"/>
        </w:rPr>
        <w:t xml:space="preserve"> </w:t>
      </w:r>
      <w:r w:rsidR="00362DEA" w:rsidRPr="0077077F">
        <w:rPr>
          <w:sz w:val="28"/>
          <w:szCs w:val="28"/>
        </w:rPr>
        <w:t xml:space="preserve">течение </w:t>
      </w:r>
      <w:r w:rsidR="002A4BEC" w:rsidRPr="0077077F">
        <w:rPr>
          <w:sz w:val="28"/>
          <w:szCs w:val="28"/>
        </w:rPr>
        <w:t>____________________________</w:t>
      </w:r>
      <w:r w:rsidR="00362DEA" w:rsidRPr="0077077F">
        <w:rPr>
          <w:sz w:val="28"/>
          <w:szCs w:val="28"/>
        </w:rPr>
        <w:t xml:space="preserve"> с момента доставки Имущества для выполнения </w:t>
      </w:r>
      <w:r w:rsidR="003C2E5E" w:rsidRPr="0077077F">
        <w:rPr>
          <w:sz w:val="28"/>
          <w:szCs w:val="28"/>
        </w:rPr>
        <w:t>р</w:t>
      </w:r>
      <w:r w:rsidR="00362DEA" w:rsidRPr="0077077F">
        <w:rPr>
          <w:sz w:val="28"/>
          <w:szCs w:val="28"/>
        </w:rPr>
        <w:t>абот на склад Исполнителя, что подтверждается датой подписания товарно-транспортной накладной</w:t>
      </w:r>
      <w:r w:rsidR="008F400A" w:rsidRPr="0077077F">
        <w:rPr>
          <w:sz w:val="28"/>
          <w:szCs w:val="28"/>
        </w:rPr>
        <w:t xml:space="preserve">. </w:t>
      </w:r>
    </w:p>
    <w:p w14:paraId="3435B7A9" w14:textId="3D2B1A72" w:rsidR="00077362" w:rsidRPr="007E58A7" w:rsidRDefault="003C2E5E" w:rsidP="0041026C">
      <w:pPr>
        <w:ind w:right="-93" w:firstLine="708"/>
        <w:jc w:val="both"/>
        <w:rPr>
          <w:sz w:val="28"/>
          <w:szCs w:val="28"/>
        </w:rPr>
      </w:pPr>
      <w:r w:rsidRPr="0077077F">
        <w:rPr>
          <w:sz w:val="28"/>
          <w:szCs w:val="28"/>
        </w:rPr>
        <w:t>3.3.  Дат</w:t>
      </w:r>
      <w:r w:rsidR="00077362" w:rsidRPr="0077077F">
        <w:rPr>
          <w:sz w:val="28"/>
          <w:szCs w:val="28"/>
        </w:rPr>
        <w:t>ой</w:t>
      </w:r>
      <w:r w:rsidRPr="0077077F">
        <w:rPr>
          <w:sz w:val="28"/>
          <w:szCs w:val="28"/>
        </w:rPr>
        <w:t xml:space="preserve"> окончания выполнения работ</w:t>
      </w:r>
      <w:r w:rsidR="00077362" w:rsidRPr="0077077F">
        <w:rPr>
          <w:sz w:val="28"/>
          <w:szCs w:val="28"/>
        </w:rPr>
        <w:t xml:space="preserve"> по настоящему договору</w:t>
      </w:r>
      <w:r w:rsidRPr="0077077F">
        <w:rPr>
          <w:sz w:val="28"/>
          <w:szCs w:val="28"/>
        </w:rPr>
        <w:t xml:space="preserve"> </w:t>
      </w:r>
      <w:r w:rsidR="00077362" w:rsidRPr="0077077F">
        <w:rPr>
          <w:sz w:val="28"/>
          <w:szCs w:val="28"/>
        </w:rPr>
        <w:t xml:space="preserve">является </w:t>
      </w:r>
      <w:r w:rsidRPr="0077077F">
        <w:rPr>
          <w:sz w:val="28"/>
          <w:szCs w:val="28"/>
        </w:rPr>
        <w:t xml:space="preserve">дата </w:t>
      </w:r>
      <w:r w:rsidR="007533A2" w:rsidRPr="0077077F">
        <w:rPr>
          <w:sz w:val="28"/>
          <w:szCs w:val="28"/>
        </w:rPr>
        <w:t xml:space="preserve">письменного </w:t>
      </w:r>
      <w:r w:rsidR="00077362" w:rsidRPr="0077077F">
        <w:rPr>
          <w:sz w:val="28"/>
          <w:szCs w:val="28"/>
        </w:rPr>
        <w:t>уведомления Подрядчик</w:t>
      </w:r>
      <w:r w:rsidR="00176DBD" w:rsidRPr="0077077F">
        <w:rPr>
          <w:sz w:val="28"/>
          <w:szCs w:val="28"/>
        </w:rPr>
        <w:t xml:space="preserve">ом </w:t>
      </w:r>
      <w:r w:rsidR="00077362" w:rsidRPr="0077077F">
        <w:rPr>
          <w:sz w:val="28"/>
          <w:szCs w:val="28"/>
        </w:rPr>
        <w:t>о завершении выполнения работ и готовности передачи Имущества, которое направляется Заказчику по e-</w:t>
      </w:r>
      <w:proofErr w:type="spellStart"/>
      <w:r w:rsidR="00077362" w:rsidRPr="0077077F">
        <w:rPr>
          <w:sz w:val="28"/>
          <w:szCs w:val="28"/>
        </w:rPr>
        <w:t>mail</w:t>
      </w:r>
      <w:proofErr w:type="spellEnd"/>
      <w:r w:rsidR="00077362" w:rsidRPr="0077077F">
        <w:rPr>
          <w:sz w:val="28"/>
          <w:szCs w:val="28"/>
        </w:rPr>
        <w:t>:</w:t>
      </w:r>
      <w:r w:rsidR="00077362" w:rsidRPr="0077077F">
        <w:rPr>
          <w:b/>
          <w:szCs w:val="28"/>
        </w:rPr>
        <w:t xml:space="preserve"> </w:t>
      </w:r>
      <w:r w:rsidR="00176DBD">
        <w:rPr>
          <w:b/>
          <w:szCs w:val="28"/>
        </w:rPr>
        <w:t xml:space="preserve">_______________________________. </w:t>
      </w:r>
      <w:r w:rsidR="00176DBD" w:rsidRPr="007E58A7">
        <w:rPr>
          <w:sz w:val="28"/>
          <w:szCs w:val="28"/>
        </w:rPr>
        <w:t>В уведомлении указывается ссылка на номер и дату настоящего договора</w:t>
      </w:r>
      <w:hyperlink r:id="rId8" w:history="1"/>
      <w:r w:rsidR="00077362" w:rsidRPr="007E58A7">
        <w:rPr>
          <w:sz w:val="28"/>
          <w:szCs w:val="28"/>
        </w:rPr>
        <w:t>.</w:t>
      </w:r>
    </w:p>
    <w:p w14:paraId="04BE877A" w14:textId="75B73782" w:rsidR="00AD5164" w:rsidRPr="00ED12FD" w:rsidRDefault="006F77BA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 w:rsidRPr="006F77BA">
        <w:rPr>
          <w:i w:val="0"/>
          <w:sz w:val="28"/>
          <w:szCs w:val="28"/>
        </w:rPr>
        <w:t>4</w:t>
      </w:r>
      <w:r w:rsidR="009143B8" w:rsidRPr="006F77BA">
        <w:rPr>
          <w:i w:val="0"/>
          <w:sz w:val="28"/>
          <w:szCs w:val="28"/>
        </w:rPr>
        <w:t>. ПОРЯДОК С</w:t>
      </w:r>
      <w:r w:rsidR="009143B8" w:rsidRPr="00ED12FD">
        <w:rPr>
          <w:i w:val="0"/>
          <w:sz w:val="28"/>
          <w:szCs w:val="28"/>
        </w:rPr>
        <w:t>ДАЧИ И ПРИЕМКИ РАБОТ</w:t>
      </w:r>
    </w:p>
    <w:p w14:paraId="4B8A7746" w14:textId="39A26453" w:rsidR="006F77BA" w:rsidRPr="0077077F" w:rsidRDefault="006F77BA" w:rsidP="0041026C">
      <w:pPr>
        <w:ind w:right="-93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3CF6" w:rsidRPr="00ED12FD">
        <w:rPr>
          <w:sz w:val="28"/>
          <w:szCs w:val="28"/>
        </w:rPr>
        <w:t xml:space="preserve">.1. </w:t>
      </w:r>
      <w:r w:rsidRPr="0077077F">
        <w:rPr>
          <w:sz w:val="28"/>
          <w:szCs w:val="28"/>
        </w:rPr>
        <w:t>По окончанию выполнения работ Подрядчик предоставляет Заказчику акты сдачи-приемки выполненных работ.</w:t>
      </w:r>
    </w:p>
    <w:p w14:paraId="60601D0A" w14:textId="20C1BACC" w:rsidR="00E20D3C" w:rsidRPr="0077077F" w:rsidRDefault="006F77BA" w:rsidP="0041026C">
      <w:pPr>
        <w:ind w:firstLine="720"/>
        <w:jc w:val="both"/>
        <w:rPr>
          <w:sz w:val="28"/>
          <w:szCs w:val="28"/>
        </w:rPr>
      </w:pPr>
      <w:r w:rsidRPr="0077077F">
        <w:rPr>
          <w:sz w:val="28"/>
          <w:szCs w:val="28"/>
        </w:rPr>
        <w:t>4</w:t>
      </w:r>
      <w:r w:rsidR="00763CF6" w:rsidRPr="0077077F">
        <w:rPr>
          <w:sz w:val="28"/>
          <w:szCs w:val="28"/>
        </w:rPr>
        <w:t xml:space="preserve">.2. </w:t>
      </w:r>
      <w:r w:rsidR="00E20D3C" w:rsidRPr="0077077F">
        <w:rPr>
          <w:sz w:val="28"/>
          <w:szCs w:val="28"/>
        </w:rPr>
        <w:t>Заказчик обязан в течение 5 (пяти) рабочих дней рассмотреть представленный Подрядчиком акт сдачи-приемки выполненных работ, заверить его подписью и печатью. При несогласии с данными, отраженными в акте, Заказчик возвращает его с мотивированным отказом в течение указанного срока.</w:t>
      </w:r>
    </w:p>
    <w:p w14:paraId="435B05FD" w14:textId="0DF97035" w:rsidR="008528DA" w:rsidRPr="00ED12FD" w:rsidRDefault="006F77BA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5</w:t>
      </w:r>
      <w:r w:rsidR="008528DA" w:rsidRPr="00ED12FD">
        <w:rPr>
          <w:i w:val="0"/>
          <w:sz w:val="28"/>
          <w:szCs w:val="28"/>
        </w:rPr>
        <w:t>. ГАРАНТИЙНЫЕ ОБЯЗАТЕЛЬСТВА</w:t>
      </w:r>
    </w:p>
    <w:p w14:paraId="16019D38" w14:textId="72EA9FBE" w:rsidR="008528DA" w:rsidRPr="00ED12FD" w:rsidRDefault="006F77BA" w:rsidP="0041026C">
      <w:pPr>
        <w:pStyle w:val="af4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8528DA" w:rsidRPr="00ED12FD">
        <w:rPr>
          <w:sz w:val="28"/>
          <w:szCs w:val="28"/>
          <w:lang w:eastAsia="ru-RU"/>
        </w:rPr>
        <w:t xml:space="preserve">.1. </w:t>
      </w:r>
      <w:r w:rsidR="00170097" w:rsidRPr="00ED12FD">
        <w:rPr>
          <w:sz w:val="28"/>
          <w:szCs w:val="28"/>
          <w:lang w:eastAsia="ru-RU"/>
        </w:rPr>
        <w:t>Подрядчик</w:t>
      </w:r>
      <w:r w:rsidR="008528DA" w:rsidRPr="00ED12FD">
        <w:rPr>
          <w:sz w:val="28"/>
          <w:szCs w:val="28"/>
          <w:lang w:eastAsia="ru-RU"/>
        </w:rPr>
        <w:t xml:space="preserve"> предоставляет Заказчику гарантию на выполненные </w:t>
      </w:r>
      <w:r>
        <w:rPr>
          <w:sz w:val="28"/>
          <w:szCs w:val="28"/>
          <w:lang w:eastAsia="ru-RU"/>
        </w:rPr>
        <w:t>р</w:t>
      </w:r>
      <w:r w:rsidR="00176DBD">
        <w:rPr>
          <w:sz w:val="28"/>
          <w:szCs w:val="28"/>
          <w:lang w:eastAsia="ru-RU"/>
        </w:rPr>
        <w:t>аботы</w:t>
      </w:r>
      <w:r w:rsidR="005D10BE">
        <w:rPr>
          <w:sz w:val="28"/>
          <w:szCs w:val="28"/>
          <w:lang w:eastAsia="ru-RU"/>
        </w:rPr>
        <w:t xml:space="preserve"> и применяемые запасные части и комплектущие</w:t>
      </w:r>
      <w:r w:rsidR="00176DBD">
        <w:rPr>
          <w:sz w:val="28"/>
          <w:szCs w:val="28"/>
          <w:lang w:eastAsia="ru-RU"/>
        </w:rPr>
        <w:t xml:space="preserve"> сроком ___________________________________</w:t>
      </w:r>
      <w:r w:rsidR="008528DA" w:rsidRPr="00ED12FD">
        <w:rPr>
          <w:sz w:val="28"/>
          <w:szCs w:val="28"/>
          <w:lang w:eastAsia="ru-RU"/>
        </w:rPr>
        <w:t xml:space="preserve">. </w:t>
      </w:r>
      <w:r w:rsidR="00E2095D" w:rsidRPr="00ED12FD">
        <w:rPr>
          <w:sz w:val="28"/>
          <w:szCs w:val="28"/>
          <w:lang w:eastAsia="ru-RU"/>
        </w:rPr>
        <w:t xml:space="preserve">Гарантийный срок начинает исчисление </w:t>
      </w:r>
      <w:r w:rsidR="001F520E" w:rsidRPr="00ED12FD">
        <w:rPr>
          <w:sz w:val="28"/>
          <w:szCs w:val="28"/>
          <w:lang w:eastAsia="ru-RU"/>
        </w:rPr>
        <w:t>со дня</w:t>
      </w:r>
      <w:r w:rsidR="00E2095D" w:rsidRPr="00ED12FD">
        <w:rPr>
          <w:sz w:val="28"/>
          <w:szCs w:val="28"/>
          <w:lang w:eastAsia="ru-RU"/>
        </w:rPr>
        <w:t xml:space="preserve"> подписания Сторонами </w:t>
      </w:r>
      <w:r w:rsidR="00E20D3C" w:rsidRPr="00ED12FD">
        <w:rPr>
          <w:sz w:val="28"/>
          <w:szCs w:val="28"/>
          <w:lang w:eastAsia="ru-RU"/>
        </w:rPr>
        <w:t>а</w:t>
      </w:r>
      <w:r w:rsidR="00E2095D" w:rsidRPr="00ED12FD">
        <w:rPr>
          <w:sz w:val="28"/>
          <w:szCs w:val="28"/>
          <w:lang w:eastAsia="ru-RU"/>
        </w:rPr>
        <w:t xml:space="preserve">кта сдачи-приемки выполненных работ по настоящему </w:t>
      </w:r>
      <w:r w:rsidR="00E20D3C" w:rsidRPr="00ED12FD">
        <w:rPr>
          <w:sz w:val="28"/>
          <w:szCs w:val="28"/>
          <w:lang w:eastAsia="ru-RU"/>
        </w:rPr>
        <w:t>д</w:t>
      </w:r>
      <w:r w:rsidR="00E2095D" w:rsidRPr="00ED12FD">
        <w:rPr>
          <w:sz w:val="28"/>
          <w:szCs w:val="28"/>
          <w:lang w:eastAsia="ru-RU"/>
        </w:rPr>
        <w:t>оговору.</w:t>
      </w:r>
      <w:r w:rsidR="008528DA" w:rsidRPr="00ED12FD">
        <w:rPr>
          <w:sz w:val="28"/>
          <w:szCs w:val="28"/>
          <w:lang w:eastAsia="ru-RU"/>
        </w:rPr>
        <w:tab/>
      </w:r>
      <w:r w:rsidR="008528DA" w:rsidRPr="00ED12FD">
        <w:rPr>
          <w:sz w:val="28"/>
          <w:szCs w:val="28"/>
          <w:lang w:eastAsia="ru-RU"/>
        </w:rPr>
        <w:tab/>
      </w:r>
    </w:p>
    <w:p w14:paraId="56F92CCF" w14:textId="4B536B62" w:rsidR="00763CF6" w:rsidRDefault="006F77BA" w:rsidP="0041026C">
      <w:pPr>
        <w:pStyle w:val="af4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8528DA" w:rsidRPr="00ED12FD">
        <w:rPr>
          <w:sz w:val="28"/>
          <w:szCs w:val="28"/>
          <w:lang w:eastAsia="ru-RU"/>
        </w:rPr>
        <w:t xml:space="preserve">.2. </w:t>
      </w:r>
      <w:r w:rsidR="00170097" w:rsidRPr="00ED12FD">
        <w:rPr>
          <w:sz w:val="28"/>
          <w:szCs w:val="28"/>
          <w:lang w:eastAsia="ru-RU"/>
        </w:rPr>
        <w:t>Подрядчик</w:t>
      </w:r>
      <w:r w:rsidR="008528DA" w:rsidRPr="00ED12FD">
        <w:rPr>
          <w:sz w:val="28"/>
          <w:szCs w:val="28"/>
          <w:lang w:eastAsia="ru-RU"/>
        </w:rPr>
        <w:t xml:space="preserve">, </w:t>
      </w:r>
      <w:r w:rsidR="003C7894" w:rsidRPr="00ED12FD">
        <w:rPr>
          <w:sz w:val="28"/>
          <w:szCs w:val="28"/>
          <w:lang w:eastAsia="ru-RU"/>
        </w:rPr>
        <w:t>в период</w:t>
      </w:r>
      <w:r w:rsidR="008528DA" w:rsidRPr="00ED12FD">
        <w:rPr>
          <w:sz w:val="28"/>
          <w:szCs w:val="28"/>
          <w:lang w:eastAsia="ru-RU"/>
        </w:rPr>
        <w:t xml:space="preserve"> срок</w:t>
      </w:r>
      <w:r w:rsidR="003C7894" w:rsidRPr="00ED12FD">
        <w:rPr>
          <w:sz w:val="28"/>
          <w:szCs w:val="28"/>
          <w:lang w:eastAsia="ru-RU"/>
        </w:rPr>
        <w:t>а действия</w:t>
      </w:r>
      <w:r w:rsidR="008528DA" w:rsidRPr="00ED12FD">
        <w:rPr>
          <w:sz w:val="28"/>
          <w:szCs w:val="28"/>
          <w:lang w:eastAsia="ru-RU"/>
        </w:rPr>
        <w:t xml:space="preserve"> гарантии, обязуется принять меры к устранению выявленных дефектов</w:t>
      </w:r>
      <w:r w:rsidR="007922A9" w:rsidRPr="00ED12FD">
        <w:rPr>
          <w:sz w:val="28"/>
          <w:szCs w:val="28"/>
          <w:lang w:eastAsia="ru-RU"/>
        </w:rPr>
        <w:t xml:space="preserve"> и брака</w:t>
      </w:r>
      <w:r w:rsidR="00763CF6" w:rsidRPr="00ED12FD">
        <w:rPr>
          <w:sz w:val="28"/>
          <w:szCs w:val="28"/>
          <w:lang w:eastAsia="ru-RU"/>
        </w:rPr>
        <w:t xml:space="preserve"> в течение </w:t>
      </w:r>
      <w:r w:rsidR="00176DBD">
        <w:rPr>
          <w:sz w:val="28"/>
          <w:szCs w:val="28"/>
          <w:lang w:eastAsia="ru-RU"/>
        </w:rPr>
        <w:t>1</w:t>
      </w:r>
      <w:r w:rsidR="00763CF6" w:rsidRPr="00ED12FD">
        <w:rPr>
          <w:sz w:val="28"/>
          <w:szCs w:val="28"/>
          <w:lang w:eastAsia="ru-RU"/>
        </w:rPr>
        <w:t>0 (тридца</w:t>
      </w:r>
      <w:r w:rsidR="008528DA" w:rsidRPr="00ED12FD">
        <w:rPr>
          <w:sz w:val="28"/>
          <w:szCs w:val="28"/>
          <w:lang w:eastAsia="ru-RU"/>
        </w:rPr>
        <w:t xml:space="preserve">ти) рабочих дней со дня получения </w:t>
      </w:r>
      <w:r w:rsidR="00170097" w:rsidRPr="00ED12FD">
        <w:rPr>
          <w:sz w:val="28"/>
          <w:szCs w:val="28"/>
          <w:lang w:eastAsia="ru-RU"/>
        </w:rPr>
        <w:t>Подрядчиком</w:t>
      </w:r>
      <w:r w:rsidR="008528DA" w:rsidRPr="00ED12FD">
        <w:rPr>
          <w:sz w:val="28"/>
          <w:szCs w:val="28"/>
          <w:lang w:eastAsia="ru-RU"/>
        </w:rPr>
        <w:t xml:space="preserve"> письменного уведомления Заказчика.</w:t>
      </w:r>
    </w:p>
    <w:p w14:paraId="5A4B6BD0" w14:textId="77777777" w:rsidR="00176DBD" w:rsidRPr="00ED12FD" w:rsidRDefault="00176DBD" w:rsidP="0041026C">
      <w:pPr>
        <w:pStyle w:val="af4"/>
        <w:ind w:left="0" w:firstLine="708"/>
        <w:jc w:val="both"/>
        <w:rPr>
          <w:sz w:val="28"/>
          <w:szCs w:val="28"/>
          <w:lang w:eastAsia="ru-RU"/>
        </w:rPr>
      </w:pPr>
    </w:p>
    <w:p w14:paraId="3038D545" w14:textId="06D46F99" w:rsidR="00AD5164" w:rsidRPr="00ED12FD" w:rsidRDefault="006F77BA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6</w:t>
      </w:r>
      <w:r w:rsidR="009143B8" w:rsidRPr="00ED12FD">
        <w:rPr>
          <w:i w:val="0"/>
          <w:sz w:val="28"/>
          <w:szCs w:val="28"/>
        </w:rPr>
        <w:t>. ОТВЕТСТВЕННОСТЬ СТОРОН</w:t>
      </w:r>
    </w:p>
    <w:p w14:paraId="0F5A8A44" w14:textId="2F19F7FA" w:rsidR="00763CF6" w:rsidRPr="0077077F" w:rsidRDefault="006F77BA" w:rsidP="0041026C">
      <w:pPr>
        <w:ind w:right="-93" w:firstLine="708"/>
        <w:jc w:val="both"/>
        <w:rPr>
          <w:sz w:val="28"/>
          <w:szCs w:val="28"/>
        </w:rPr>
      </w:pPr>
      <w:r w:rsidRPr="0077077F">
        <w:rPr>
          <w:sz w:val="28"/>
          <w:szCs w:val="28"/>
        </w:rPr>
        <w:t>6</w:t>
      </w:r>
      <w:r w:rsidR="00763CF6" w:rsidRPr="0077077F">
        <w:rPr>
          <w:sz w:val="28"/>
          <w:szCs w:val="28"/>
        </w:rPr>
        <w:t xml:space="preserve">.1. В случае неоплаты (несвоевременной оплаты) </w:t>
      </w:r>
      <w:r w:rsidR="006C0DB7" w:rsidRPr="0077077F">
        <w:rPr>
          <w:sz w:val="28"/>
          <w:szCs w:val="28"/>
        </w:rPr>
        <w:t xml:space="preserve">выполненных и принятых </w:t>
      </w:r>
      <w:r w:rsidRPr="0077077F">
        <w:rPr>
          <w:sz w:val="28"/>
          <w:szCs w:val="28"/>
        </w:rPr>
        <w:t>р</w:t>
      </w:r>
      <w:r w:rsidR="00763CF6" w:rsidRPr="0077077F">
        <w:rPr>
          <w:sz w:val="28"/>
          <w:szCs w:val="28"/>
        </w:rPr>
        <w:t xml:space="preserve">абот, Заказчик выплачивает </w:t>
      </w:r>
      <w:r w:rsidR="00170097" w:rsidRPr="0077077F">
        <w:rPr>
          <w:sz w:val="28"/>
          <w:szCs w:val="28"/>
        </w:rPr>
        <w:t>Подрядчику</w:t>
      </w:r>
      <w:r w:rsidR="00763CF6" w:rsidRPr="0077077F">
        <w:rPr>
          <w:sz w:val="28"/>
          <w:szCs w:val="28"/>
        </w:rPr>
        <w:t xml:space="preserve"> неустойку в виде пени в размере </w:t>
      </w:r>
      <w:r w:rsidR="00170097" w:rsidRPr="0077077F">
        <w:rPr>
          <w:sz w:val="28"/>
          <w:szCs w:val="28"/>
        </w:rPr>
        <w:t xml:space="preserve">0,1% от </w:t>
      </w:r>
      <w:r w:rsidR="006C0DB7" w:rsidRPr="0077077F">
        <w:rPr>
          <w:sz w:val="28"/>
          <w:szCs w:val="28"/>
        </w:rPr>
        <w:t xml:space="preserve">неоплаченной (несвоевременно оплаченной) суммы </w:t>
      </w:r>
      <w:r w:rsidR="00170097" w:rsidRPr="0077077F">
        <w:rPr>
          <w:sz w:val="28"/>
          <w:szCs w:val="28"/>
        </w:rPr>
        <w:t xml:space="preserve">за каждый календарный день просрочки, но не более 10% от </w:t>
      </w:r>
      <w:r w:rsidR="00376C8F" w:rsidRPr="0077077F">
        <w:rPr>
          <w:sz w:val="28"/>
          <w:szCs w:val="28"/>
        </w:rPr>
        <w:t>неоплаченной (несвоевременно оплаченной) суммы</w:t>
      </w:r>
      <w:r w:rsidR="00B2589E" w:rsidRPr="0077077F">
        <w:rPr>
          <w:sz w:val="28"/>
          <w:szCs w:val="28"/>
        </w:rPr>
        <w:t>.</w:t>
      </w:r>
      <w:r w:rsidR="00170097" w:rsidRPr="0077077F">
        <w:rPr>
          <w:sz w:val="28"/>
          <w:szCs w:val="28"/>
        </w:rPr>
        <w:t xml:space="preserve"> </w:t>
      </w:r>
    </w:p>
    <w:p w14:paraId="1F771026" w14:textId="42ABDBAD" w:rsidR="00763CF6" w:rsidRPr="0077077F" w:rsidRDefault="006F77BA" w:rsidP="0041026C">
      <w:pPr>
        <w:ind w:right="-93" w:firstLine="708"/>
        <w:jc w:val="both"/>
        <w:rPr>
          <w:strike/>
          <w:sz w:val="28"/>
          <w:szCs w:val="28"/>
          <w:highlight w:val="yellow"/>
        </w:rPr>
      </w:pPr>
      <w:r w:rsidRPr="0077077F">
        <w:rPr>
          <w:sz w:val="28"/>
          <w:szCs w:val="28"/>
        </w:rPr>
        <w:t>6</w:t>
      </w:r>
      <w:r w:rsidR="00763CF6" w:rsidRPr="0077077F">
        <w:rPr>
          <w:sz w:val="28"/>
          <w:szCs w:val="28"/>
        </w:rPr>
        <w:t>.2. В случ</w:t>
      </w:r>
      <w:r w:rsidR="00A965C2" w:rsidRPr="0077077F">
        <w:rPr>
          <w:sz w:val="28"/>
          <w:szCs w:val="28"/>
        </w:rPr>
        <w:t xml:space="preserve">ае несвоевременного выполнения </w:t>
      </w:r>
      <w:r w:rsidRPr="0077077F">
        <w:rPr>
          <w:sz w:val="28"/>
          <w:szCs w:val="28"/>
        </w:rPr>
        <w:t>р</w:t>
      </w:r>
      <w:r w:rsidR="00763CF6" w:rsidRPr="0077077F">
        <w:rPr>
          <w:sz w:val="28"/>
          <w:szCs w:val="28"/>
        </w:rPr>
        <w:t xml:space="preserve">абот, </w:t>
      </w:r>
      <w:r w:rsidR="00170097" w:rsidRPr="0077077F">
        <w:rPr>
          <w:sz w:val="28"/>
          <w:szCs w:val="28"/>
        </w:rPr>
        <w:t>Подрядчик</w:t>
      </w:r>
      <w:r w:rsidR="00763CF6" w:rsidRPr="0077077F">
        <w:rPr>
          <w:sz w:val="28"/>
          <w:szCs w:val="28"/>
        </w:rPr>
        <w:t xml:space="preserve"> выплачивает Заказчику неустойку в виде пени в размере </w:t>
      </w:r>
      <w:r w:rsidR="00170097" w:rsidRPr="0077077F">
        <w:rPr>
          <w:sz w:val="28"/>
          <w:szCs w:val="28"/>
        </w:rPr>
        <w:t xml:space="preserve">0,1% от стоимости </w:t>
      </w:r>
      <w:r w:rsidRPr="0077077F">
        <w:rPr>
          <w:sz w:val="28"/>
          <w:szCs w:val="28"/>
        </w:rPr>
        <w:t>р</w:t>
      </w:r>
      <w:r w:rsidR="005D2419" w:rsidRPr="0077077F">
        <w:rPr>
          <w:sz w:val="28"/>
          <w:szCs w:val="28"/>
        </w:rPr>
        <w:t xml:space="preserve">абот за каждый календарный день просрочки. </w:t>
      </w:r>
    </w:p>
    <w:p w14:paraId="35B3332F" w14:textId="70A8027E" w:rsidR="00763CF6" w:rsidRPr="0077077F" w:rsidRDefault="006F77BA" w:rsidP="0041026C">
      <w:pPr>
        <w:ind w:right="-93" w:firstLine="708"/>
        <w:jc w:val="both"/>
        <w:rPr>
          <w:sz w:val="28"/>
          <w:szCs w:val="28"/>
        </w:rPr>
      </w:pPr>
      <w:r w:rsidRPr="0077077F">
        <w:rPr>
          <w:sz w:val="28"/>
          <w:szCs w:val="28"/>
        </w:rPr>
        <w:t>6</w:t>
      </w:r>
      <w:r w:rsidR="00763CF6" w:rsidRPr="0077077F">
        <w:rPr>
          <w:sz w:val="28"/>
          <w:szCs w:val="28"/>
        </w:rPr>
        <w:t xml:space="preserve">.3. Стороны несут взаимную ответственность за нарушение других условий настоящего </w:t>
      </w:r>
      <w:r w:rsidR="00376C8F" w:rsidRPr="0077077F">
        <w:rPr>
          <w:sz w:val="28"/>
          <w:szCs w:val="28"/>
        </w:rPr>
        <w:t>д</w:t>
      </w:r>
      <w:r w:rsidR="00763CF6" w:rsidRPr="0077077F">
        <w:rPr>
          <w:sz w:val="28"/>
          <w:szCs w:val="28"/>
        </w:rPr>
        <w:t xml:space="preserve">оговора. Виновная сторона возмещает другой стороне понесенные ею убытки, вызванные неисполнением условий </w:t>
      </w:r>
      <w:r w:rsidR="00376C8F" w:rsidRPr="0077077F">
        <w:rPr>
          <w:sz w:val="28"/>
          <w:szCs w:val="28"/>
        </w:rPr>
        <w:t>д</w:t>
      </w:r>
      <w:r w:rsidR="00763CF6" w:rsidRPr="0077077F">
        <w:rPr>
          <w:sz w:val="28"/>
          <w:szCs w:val="28"/>
        </w:rPr>
        <w:t>оговора</w:t>
      </w:r>
      <w:r w:rsidR="00DC3B18" w:rsidRPr="0077077F">
        <w:rPr>
          <w:sz w:val="28"/>
          <w:szCs w:val="28"/>
        </w:rPr>
        <w:t xml:space="preserve"> и требований законодательства</w:t>
      </w:r>
      <w:r w:rsidR="00763CF6" w:rsidRPr="0077077F">
        <w:rPr>
          <w:sz w:val="28"/>
          <w:szCs w:val="28"/>
        </w:rPr>
        <w:t>.</w:t>
      </w:r>
    </w:p>
    <w:p w14:paraId="0A9C08A2" w14:textId="1D396F91" w:rsidR="00DC3B18" w:rsidRPr="0077077F" w:rsidRDefault="006F77BA" w:rsidP="0041026C">
      <w:pPr>
        <w:ind w:right="-93" w:firstLine="708"/>
        <w:jc w:val="both"/>
        <w:rPr>
          <w:sz w:val="28"/>
          <w:szCs w:val="28"/>
        </w:rPr>
      </w:pPr>
      <w:r w:rsidRPr="0077077F">
        <w:rPr>
          <w:sz w:val="28"/>
          <w:szCs w:val="28"/>
        </w:rPr>
        <w:t>6</w:t>
      </w:r>
      <w:r w:rsidR="00763CF6" w:rsidRPr="0077077F">
        <w:rPr>
          <w:sz w:val="28"/>
          <w:szCs w:val="28"/>
        </w:rPr>
        <w:t xml:space="preserve">.4. </w:t>
      </w:r>
      <w:r w:rsidR="005D2419" w:rsidRPr="0077077F">
        <w:rPr>
          <w:sz w:val="28"/>
          <w:szCs w:val="28"/>
        </w:rPr>
        <w:t xml:space="preserve">Подрядчик </w:t>
      </w:r>
      <w:r w:rsidR="00E51F7A" w:rsidRPr="0077077F">
        <w:rPr>
          <w:sz w:val="28"/>
          <w:szCs w:val="28"/>
        </w:rPr>
        <w:t>обязан об</w:t>
      </w:r>
      <w:r w:rsidR="001D3182">
        <w:rPr>
          <w:sz w:val="28"/>
          <w:szCs w:val="28"/>
        </w:rPr>
        <w:t>е</w:t>
      </w:r>
      <w:r w:rsidR="00E51F7A" w:rsidRPr="0077077F">
        <w:rPr>
          <w:sz w:val="28"/>
          <w:szCs w:val="28"/>
        </w:rPr>
        <w:t>спечить</w:t>
      </w:r>
      <w:r w:rsidR="00DC3B18" w:rsidRPr="0077077F">
        <w:rPr>
          <w:sz w:val="28"/>
          <w:szCs w:val="28"/>
        </w:rPr>
        <w:t xml:space="preserve"> сохранность Имущества Заказчика с момента его получения от Заказчика и до момента его возврата Заказчику.</w:t>
      </w:r>
    </w:p>
    <w:p w14:paraId="66E3F577" w14:textId="76697632" w:rsidR="005D2419" w:rsidRPr="0077077F" w:rsidRDefault="006F77BA" w:rsidP="0041026C">
      <w:pPr>
        <w:shd w:val="clear" w:color="auto" w:fill="FFFFFF"/>
        <w:ind w:firstLine="709"/>
        <w:jc w:val="both"/>
        <w:rPr>
          <w:rStyle w:val="FontStyle11"/>
          <w:rFonts w:eastAsiaTheme="majorEastAsia"/>
          <w:bCs/>
          <w:sz w:val="28"/>
          <w:szCs w:val="28"/>
        </w:rPr>
      </w:pPr>
      <w:r w:rsidRPr="0077077F">
        <w:rPr>
          <w:sz w:val="28"/>
          <w:szCs w:val="28"/>
        </w:rPr>
        <w:t>6</w:t>
      </w:r>
      <w:r w:rsidR="005D2419" w:rsidRPr="0077077F">
        <w:rPr>
          <w:sz w:val="28"/>
          <w:szCs w:val="28"/>
        </w:rPr>
        <w:t xml:space="preserve">.5. </w:t>
      </w:r>
      <w:r w:rsidR="005D2419" w:rsidRPr="0077077F">
        <w:rPr>
          <w:rStyle w:val="FontStyle11"/>
          <w:rFonts w:eastAsiaTheme="majorEastAsia"/>
          <w:bCs/>
          <w:sz w:val="28"/>
          <w:szCs w:val="28"/>
        </w:rPr>
        <w:t>Подрядчик, являющийся плательщиком налога на добавленную стоимость, обязуется выставлять и размещать на Портале электронных счетов-фактур, являющимся информационным ресурсом Министерства по налогам и сборам Республики Беларусь, в адрес Заказчика в отношении каждого первичного учетного документа электронный счет-фактуру в порядке и сроки, предусмотренные Налоговым кодексом Республики Беларусь, но не позднее 10-го числа месяца, следующего за месяцем выполнения работ. Подрядчик обязуется выставлять и размещать в адрес Заказчика надлежащий электронный счет-фактуру, обеспечивающий возможность принятия Заказчиком к вычету сумм налога на добавленную стоимость.</w:t>
      </w:r>
    </w:p>
    <w:p w14:paraId="524CC054" w14:textId="77777777" w:rsidR="005D2419" w:rsidRPr="0077077F" w:rsidRDefault="005D2419" w:rsidP="0041026C">
      <w:pPr>
        <w:ind w:firstLine="709"/>
        <w:jc w:val="both"/>
        <w:rPr>
          <w:rStyle w:val="FontStyle11"/>
          <w:rFonts w:eastAsiaTheme="majorEastAsia"/>
          <w:bCs/>
          <w:sz w:val="28"/>
          <w:szCs w:val="28"/>
        </w:rPr>
      </w:pPr>
      <w:r w:rsidRPr="0077077F">
        <w:rPr>
          <w:rStyle w:val="FontStyle11"/>
          <w:rFonts w:eastAsiaTheme="majorEastAsia"/>
          <w:bCs/>
          <w:sz w:val="28"/>
          <w:szCs w:val="28"/>
        </w:rPr>
        <w:t xml:space="preserve">В случае несвоевременного выставления (размещения) в адрес Заказчика электронного счета-фактуры либо </w:t>
      </w:r>
      <w:proofErr w:type="spellStart"/>
      <w:r w:rsidRPr="0077077F">
        <w:rPr>
          <w:rStyle w:val="FontStyle11"/>
          <w:rFonts w:eastAsiaTheme="majorEastAsia"/>
          <w:bCs/>
          <w:sz w:val="28"/>
          <w:szCs w:val="28"/>
        </w:rPr>
        <w:t>невыставления</w:t>
      </w:r>
      <w:proofErr w:type="spellEnd"/>
      <w:r w:rsidRPr="0077077F">
        <w:rPr>
          <w:rStyle w:val="FontStyle11"/>
          <w:rFonts w:eastAsiaTheme="majorEastAsia"/>
          <w:bCs/>
          <w:sz w:val="28"/>
          <w:szCs w:val="28"/>
        </w:rPr>
        <w:t xml:space="preserve"> (</w:t>
      </w:r>
      <w:proofErr w:type="spellStart"/>
      <w:r w:rsidRPr="0077077F">
        <w:rPr>
          <w:rStyle w:val="FontStyle11"/>
          <w:rFonts w:eastAsiaTheme="majorEastAsia"/>
          <w:bCs/>
          <w:sz w:val="28"/>
          <w:szCs w:val="28"/>
        </w:rPr>
        <w:t>неразмещения</w:t>
      </w:r>
      <w:proofErr w:type="spellEnd"/>
      <w:r w:rsidRPr="0077077F">
        <w:rPr>
          <w:rStyle w:val="FontStyle11"/>
          <w:rFonts w:eastAsiaTheme="majorEastAsia"/>
          <w:bCs/>
          <w:sz w:val="28"/>
          <w:szCs w:val="28"/>
        </w:rPr>
        <w:t>) электронного счета-фактуры, Подрядчик уплачивает Заказчику пеню в размере 0,1 % от суммы несвоевременного выставленного (размещенного) или невыставленного (неразмещенного) электронного счета-фактуры, начиная с 11-го числа месяца, следующего за месяцем выполнения работ за каждый день просрочки до даты выставления (размещения) электронного счета-фактуры.</w:t>
      </w:r>
    </w:p>
    <w:p w14:paraId="657B3825" w14:textId="77777777" w:rsidR="005D2419" w:rsidRPr="0077077F" w:rsidRDefault="005D2419" w:rsidP="0041026C">
      <w:pPr>
        <w:ind w:firstLine="709"/>
        <w:jc w:val="both"/>
        <w:rPr>
          <w:rStyle w:val="FontStyle11"/>
          <w:rFonts w:eastAsiaTheme="majorEastAsia"/>
          <w:bCs/>
          <w:sz w:val="28"/>
          <w:szCs w:val="28"/>
        </w:rPr>
      </w:pPr>
      <w:r w:rsidRPr="0077077F">
        <w:rPr>
          <w:rStyle w:val="FontStyle11"/>
          <w:rFonts w:eastAsiaTheme="majorEastAsia"/>
          <w:bCs/>
          <w:sz w:val="28"/>
          <w:szCs w:val="28"/>
        </w:rPr>
        <w:t>Подрядчик уплачивает Заказчику штраф в сумме, равной размеру налога на добавленную стоимость, отраженного в первичных учетных документах и не принятого Заказчиком к вычету по вине Подрядчика по состоянию на 20-е число месяца, следующего за месяцем выполнения работ.</w:t>
      </w:r>
    </w:p>
    <w:p w14:paraId="4325D748" w14:textId="77777777" w:rsidR="005D2419" w:rsidRPr="0077077F" w:rsidRDefault="005D2419" w:rsidP="0041026C">
      <w:pPr>
        <w:ind w:firstLine="709"/>
        <w:jc w:val="both"/>
        <w:rPr>
          <w:sz w:val="28"/>
          <w:szCs w:val="28"/>
        </w:rPr>
      </w:pPr>
      <w:r w:rsidRPr="0077077F">
        <w:rPr>
          <w:rStyle w:val="FontStyle11"/>
          <w:rFonts w:eastAsiaTheme="majorEastAsia"/>
          <w:bCs/>
          <w:sz w:val="28"/>
          <w:szCs w:val="28"/>
        </w:rPr>
        <w:t>Подрядчик возмещает Заказчику убытки, связанные с применением контролирующими (надзорными) органами мер ответственности к Заказчику по вине Подрядчика и сверх возмещения убытков уплачивает Заказчику штраф в размере суммы налога на добавленную стоимость, непринятой контролирующими (надзорными) органами к вычету по вине Подрядчика.</w:t>
      </w:r>
    </w:p>
    <w:p w14:paraId="7C92E45D" w14:textId="062EDFF6" w:rsidR="005D2419" w:rsidRPr="0077077F" w:rsidRDefault="006F77BA" w:rsidP="0041026C">
      <w:pPr>
        <w:ind w:right="-93" w:firstLine="708"/>
        <w:jc w:val="both"/>
        <w:rPr>
          <w:sz w:val="28"/>
          <w:szCs w:val="28"/>
        </w:rPr>
      </w:pPr>
      <w:r w:rsidRPr="0077077F">
        <w:rPr>
          <w:sz w:val="28"/>
          <w:szCs w:val="28"/>
        </w:rPr>
        <w:t>6</w:t>
      </w:r>
      <w:r w:rsidR="005D2419" w:rsidRPr="0077077F">
        <w:rPr>
          <w:sz w:val="28"/>
          <w:szCs w:val="28"/>
        </w:rPr>
        <w:t>.</w:t>
      </w:r>
      <w:r w:rsidR="00074C85" w:rsidRPr="0077077F">
        <w:rPr>
          <w:sz w:val="28"/>
          <w:szCs w:val="28"/>
        </w:rPr>
        <w:t>6</w:t>
      </w:r>
      <w:r w:rsidR="005D2419" w:rsidRPr="0077077F">
        <w:rPr>
          <w:sz w:val="28"/>
          <w:szCs w:val="28"/>
        </w:rPr>
        <w:t>. Уплата штрафных санкций не освобождает Стороны от выполнения своих обязательств по настоящему договору.</w:t>
      </w:r>
    </w:p>
    <w:p w14:paraId="01A4809B" w14:textId="7498C0F5" w:rsidR="00DD0BC1" w:rsidRPr="0015190B" w:rsidRDefault="006F77BA" w:rsidP="0041026C">
      <w:pPr>
        <w:pStyle w:val="afb"/>
        <w:spacing w:before="240" w:after="0"/>
        <w:ind w:left="0"/>
        <w:jc w:val="center"/>
        <w:rPr>
          <w:b/>
          <w:caps/>
          <w:sz w:val="28"/>
          <w:szCs w:val="28"/>
        </w:rPr>
      </w:pPr>
      <w:r w:rsidRPr="0015190B">
        <w:rPr>
          <w:b/>
          <w:sz w:val="28"/>
          <w:szCs w:val="28"/>
        </w:rPr>
        <w:t>7</w:t>
      </w:r>
      <w:r w:rsidR="00E2095D" w:rsidRPr="0015190B">
        <w:rPr>
          <w:b/>
          <w:sz w:val="28"/>
          <w:szCs w:val="28"/>
        </w:rPr>
        <w:t xml:space="preserve">. </w:t>
      </w:r>
      <w:r w:rsidR="00DD0BC1" w:rsidRPr="0015190B">
        <w:rPr>
          <w:b/>
          <w:caps/>
          <w:sz w:val="28"/>
          <w:szCs w:val="28"/>
        </w:rPr>
        <w:t>Обстоятельства непреодолимой силы</w:t>
      </w:r>
    </w:p>
    <w:p w14:paraId="7FAE6338" w14:textId="7DFFBA9C" w:rsidR="00DD0BC1" w:rsidRPr="0015190B" w:rsidRDefault="00DD0BC1" w:rsidP="0041026C">
      <w:pPr>
        <w:pStyle w:val="afb"/>
        <w:ind w:left="0"/>
        <w:jc w:val="center"/>
        <w:rPr>
          <w:b/>
          <w:caps/>
          <w:sz w:val="28"/>
          <w:szCs w:val="28"/>
        </w:rPr>
      </w:pPr>
      <w:r w:rsidRPr="0015190B">
        <w:rPr>
          <w:b/>
          <w:caps/>
          <w:sz w:val="28"/>
          <w:szCs w:val="28"/>
        </w:rPr>
        <w:t xml:space="preserve">  (форс-мажор)</w:t>
      </w:r>
    </w:p>
    <w:p w14:paraId="36AA223A" w14:textId="3D3FD0D8" w:rsidR="008B7313" w:rsidRPr="00E51F7A" w:rsidRDefault="0015190B" w:rsidP="0041026C">
      <w:pPr>
        <w:ind w:right="-93" w:firstLine="708"/>
        <w:jc w:val="both"/>
        <w:rPr>
          <w:snapToGrid w:val="0"/>
          <w:sz w:val="28"/>
          <w:szCs w:val="28"/>
          <w:lang w:eastAsia="ru-RU"/>
        </w:rPr>
      </w:pPr>
      <w:r w:rsidRPr="00E51F7A">
        <w:rPr>
          <w:snapToGrid w:val="0"/>
          <w:sz w:val="28"/>
          <w:szCs w:val="28"/>
          <w:lang w:eastAsia="ru-RU"/>
        </w:rPr>
        <w:lastRenderedPageBreak/>
        <w:t>7</w:t>
      </w:r>
      <w:r w:rsidR="003C1BE7" w:rsidRPr="00E51F7A">
        <w:rPr>
          <w:snapToGrid w:val="0"/>
          <w:sz w:val="28"/>
          <w:szCs w:val="28"/>
          <w:lang w:eastAsia="ru-RU"/>
        </w:rPr>
        <w:t xml:space="preserve">.1. </w:t>
      </w:r>
      <w:r w:rsidR="00EB0FBC" w:rsidRPr="00E51F7A">
        <w:rPr>
          <w:snapToGrid w:val="0"/>
          <w:sz w:val="28"/>
          <w:szCs w:val="28"/>
          <w:lang w:eastAsia="ru-RU"/>
        </w:rPr>
        <w:t>Сторона освобождается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</w:t>
      </w:r>
      <w:r w:rsidR="008B7313" w:rsidRPr="00E51F7A">
        <w:rPr>
          <w:snapToGrid w:val="0"/>
          <w:sz w:val="28"/>
          <w:szCs w:val="28"/>
          <w:lang w:eastAsia="ru-RU"/>
        </w:rPr>
        <w:t xml:space="preserve"> (форс-мажора)</w:t>
      </w:r>
      <w:r w:rsidR="00EB0FBC" w:rsidRPr="00E51F7A">
        <w:rPr>
          <w:snapToGrid w:val="0"/>
          <w:sz w:val="28"/>
          <w:szCs w:val="28"/>
          <w:lang w:eastAsia="ru-RU"/>
        </w:rPr>
        <w:t xml:space="preserve">. В данном случае, срок выполнения Стороной обязательств по настоящему договору отодвигается соразмерно времени, в течение которого действуют такие обстоятельства и их последствия. </w:t>
      </w:r>
    </w:p>
    <w:p w14:paraId="7966FB9D" w14:textId="1413154A" w:rsidR="008B7313" w:rsidRPr="00E51F7A" w:rsidRDefault="0015190B" w:rsidP="0041026C">
      <w:pPr>
        <w:ind w:right="-93" w:firstLine="708"/>
        <w:jc w:val="both"/>
        <w:rPr>
          <w:snapToGrid w:val="0"/>
          <w:sz w:val="28"/>
          <w:szCs w:val="28"/>
          <w:lang w:eastAsia="ru-RU"/>
        </w:rPr>
      </w:pPr>
      <w:r w:rsidRPr="00E51F7A">
        <w:rPr>
          <w:snapToGrid w:val="0"/>
          <w:sz w:val="28"/>
          <w:szCs w:val="28"/>
          <w:lang w:eastAsia="ru-RU"/>
        </w:rPr>
        <w:t>7</w:t>
      </w:r>
      <w:r w:rsidR="003C1BE7" w:rsidRPr="00E51F7A">
        <w:rPr>
          <w:snapToGrid w:val="0"/>
          <w:sz w:val="28"/>
          <w:szCs w:val="28"/>
          <w:lang w:eastAsia="ru-RU"/>
        </w:rPr>
        <w:t xml:space="preserve">.2. </w:t>
      </w:r>
      <w:r w:rsidR="00EB0FBC" w:rsidRPr="00E51F7A">
        <w:rPr>
          <w:snapToGrid w:val="0"/>
          <w:sz w:val="28"/>
          <w:szCs w:val="28"/>
          <w:lang w:eastAsia="ru-RU"/>
        </w:rPr>
        <w:t xml:space="preserve">Сторона, которая ссылается на </w:t>
      </w:r>
      <w:r w:rsidR="007A55DF" w:rsidRPr="00E51F7A">
        <w:rPr>
          <w:snapToGrid w:val="0"/>
          <w:sz w:val="28"/>
          <w:szCs w:val="28"/>
          <w:lang w:eastAsia="ru-RU"/>
        </w:rPr>
        <w:t>обстоятельства непреодолимой силы</w:t>
      </w:r>
      <w:r w:rsidR="003C1BE7" w:rsidRPr="00E51F7A">
        <w:rPr>
          <w:snapToGrid w:val="0"/>
          <w:sz w:val="28"/>
          <w:szCs w:val="28"/>
          <w:lang w:eastAsia="ru-RU"/>
        </w:rPr>
        <w:t xml:space="preserve"> (форс-мажор)</w:t>
      </w:r>
      <w:r w:rsidR="00EB0FBC" w:rsidRPr="00E51F7A">
        <w:rPr>
          <w:snapToGrid w:val="0"/>
          <w:sz w:val="28"/>
          <w:szCs w:val="28"/>
          <w:lang w:eastAsia="ru-RU"/>
        </w:rPr>
        <w:t>, обязана немедленно, но не позднее 10 дней с момента и</w:t>
      </w:r>
      <w:r w:rsidR="007A55DF" w:rsidRPr="00E51F7A">
        <w:rPr>
          <w:snapToGrid w:val="0"/>
          <w:sz w:val="28"/>
          <w:szCs w:val="28"/>
          <w:lang w:eastAsia="ru-RU"/>
        </w:rPr>
        <w:t>х</w:t>
      </w:r>
      <w:r w:rsidR="00EB0FBC" w:rsidRPr="00E51F7A">
        <w:rPr>
          <w:snapToGrid w:val="0"/>
          <w:sz w:val="28"/>
          <w:szCs w:val="28"/>
          <w:lang w:eastAsia="ru-RU"/>
        </w:rPr>
        <w:t xml:space="preserve"> возникновения</w:t>
      </w:r>
      <w:r w:rsidR="008B7313" w:rsidRPr="00E51F7A">
        <w:rPr>
          <w:snapToGrid w:val="0"/>
          <w:sz w:val="28"/>
          <w:szCs w:val="28"/>
          <w:lang w:eastAsia="ru-RU"/>
        </w:rPr>
        <w:t>,</w:t>
      </w:r>
      <w:r w:rsidR="00EB0FBC" w:rsidRPr="00E51F7A">
        <w:rPr>
          <w:snapToGrid w:val="0"/>
          <w:sz w:val="28"/>
          <w:szCs w:val="28"/>
          <w:lang w:eastAsia="ru-RU"/>
        </w:rPr>
        <w:t xml:space="preserve"> любым доступным ей способом известить другую Сторону о наступлении и прекращении действия </w:t>
      </w:r>
      <w:r w:rsidR="003C1BE7" w:rsidRPr="00E51F7A">
        <w:rPr>
          <w:snapToGrid w:val="0"/>
          <w:sz w:val="28"/>
          <w:szCs w:val="28"/>
          <w:lang w:eastAsia="ru-RU"/>
        </w:rPr>
        <w:t xml:space="preserve">таких </w:t>
      </w:r>
      <w:r w:rsidR="008B7313" w:rsidRPr="00E51F7A">
        <w:rPr>
          <w:snapToGrid w:val="0"/>
          <w:sz w:val="28"/>
          <w:szCs w:val="28"/>
          <w:lang w:eastAsia="ru-RU"/>
        </w:rPr>
        <w:t>обстоятельств</w:t>
      </w:r>
      <w:r w:rsidR="00EB0FBC" w:rsidRPr="00E51F7A">
        <w:rPr>
          <w:snapToGrid w:val="0"/>
          <w:sz w:val="28"/>
          <w:szCs w:val="28"/>
          <w:lang w:eastAsia="ru-RU"/>
        </w:rPr>
        <w:t xml:space="preserve">. </w:t>
      </w:r>
    </w:p>
    <w:p w14:paraId="389E86DA" w14:textId="7F9EF56F" w:rsidR="00EB0FBC" w:rsidRPr="00E51F7A" w:rsidRDefault="0015190B" w:rsidP="0041026C">
      <w:pPr>
        <w:ind w:right="-93" w:firstLine="708"/>
        <w:jc w:val="both"/>
        <w:rPr>
          <w:snapToGrid w:val="0"/>
          <w:sz w:val="28"/>
          <w:szCs w:val="28"/>
          <w:lang w:eastAsia="ru-RU"/>
        </w:rPr>
      </w:pPr>
      <w:r w:rsidRPr="00E51F7A">
        <w:rPr>
          <w:snapToGrid w:val="0"/>
          <w:sz w:val="28"/>
          <w:szCs w:val="28"/>
          <w:lang w:eastAsia="ru-RU"/>
        </w:rPr>
        <w:t>7</w:t>
      </w:r>
      <w:r w:rsidR="003C1BE7" w:rsidRPr="00E51F7A">
        <w:rPr>
          <w:snapToGrid w:val="0"/>
          <w:sz w:val="28"/>
          <w:szCs w:val="28"/>
          <w:lang w:eastAsia="ru-RU"/>
        </w:rPr>
        <w:t xml:space="preserve">.3. Доказательством наступления обстоятельств непреодолимой силы является </w:t>
      </w:r>
      <w:r w:rsidR="00EB0FBC" w:rsidRPr="00E51F7A">
        <w:rPr>
          <w:snapToGrid w:val="0"/>
          <w:sz w:val="28"/>
          <w:szCs w:val="28"/>
          <w:lang w:eastAsia="ru-RU"/>
        </w:rPr>
        <w:t xml:space="preserve">документ, выдаваемый Белорусской торгово-промышленной палатой (далее – </w:t>
      </w:r>
      <w:proofErr w:type="spellStart"/>
      <w:r w:rsidR="00EB0FBC" w:rsidRPr="00E51F7A">
        <w:rPr>
          <w:snapToGrid w:val="0"/>
          <w:sz w:val="28"/>
          <w:szCs w:val="28"/>
          <w:lang w:eastAsia="ru-RU"/>
        </w:rPr>
        <w:t>БелТПП</w:t>
      </w:r>
      <w:proofErr w:type="spellEnd"/>
      <w:r w:rsidR="00EB0FBC" w:rsidRPr="00E51F7A">
        <w:rPr>
          <w:snapToGrid w:val="0"/>
          <w:sz w:val="28"/>
          <w:szCs w:val="28"/>
          <w:lang w:eastAsia="ru-RU"/>
        </w:rPr>
        <w:t xml:space="preserve">). Документ </w:t>
      </w:r>
      <w:proofErr w:type="spellStart"/>
      <w:r w:rsidR="00EB0FBC" w:rsidRPr="00E51F7A">
        <w:rPr>
          <w:snapToGrid w:val="0"/>
          <w:sz w:val="28"/>
          <w:szCs w:val="28"/>
          <w:lang w:eastAsia="ru-RU"/>
        </w:rPr>
        <w:t>БелТПП</w:t>
      </w:r>
      <w:proofErr w:type="spellEnd"/>
      <w:r w:rsidR="00EB0FBC" w:rsidRPr="00E51F7A">
        <w:rPr>
          <w:snapToGrid w:val="0"/>
          <w:sz w:val="28"/>
          <w:szCs w:val="28"/>
          <w:lang w:eastAsia="ru-RU"/>
        </w:rPr>
        <w:t xml:space="preserve"> должен быть предоставлен Стороной, ссылающейся на </w:t>
      </w:r>
      <w:r w:rsidR="008B7313" w:rsidRPr="00E51F7A">
        <w:rPr>
          <w:snapToGrid w:val="0"/>
          <w:sz w:val="28"/>
          <w:szCs w:val="28"/>
          <w:lang w:eastAsia="ru-RU"/>
        </w:rPr>
        <w:t xml:space="preserve">обстоятельства непреодолимой силы </w:t>
      </w:r>
      <w:r w:rsidR="003C1BE7" w:rsidRPr="00E51F7A">
        <w:rPr>
          <w:snapToGrid w:val="0"/>
          <w:sz w:val="28"/>
          <w:szCs w:val="28"/>
          <w:lang w:eastAsia="ru-RU"/>
        </w:rPr>
        <w:t xml:space="preserve">(форс-мажор) </w:t>
      </w:r>
      <w:r w:rsidR="00EB0FBC" w:rsidRPr="00E51F7A">
        <w:rPr>
          <w:snapToGrid w:val="0"/>
          <w:sz w:val="28"/>
          <w:szCs w:val="28"/>
          <w:lang w:eastAsia="ru-RU"/>
        </w:rPr>
        <w:t xml:space="preserve">не позднее 30 дней с момента их возникновения. Нарушение указанного срока лишает в дальнейшем Сторону права ссылаться на наличие </w:t>
      </w:r>
      <w:r w:rsidR="003C1BE7" w:rsidRPr="00E51F7A">
        <w:rPr>
          <w:snapToGrid w:val="0"/>
          <w:sz w:val="28"/>
          <w:szCs w:val="28"/>
          <w:lang w:eastAsia="ru-RU"/>
        </w:rPr>
        <w:t>обстоятельств непреодолимой силы (форс-мажор)</w:t>
      </w:r>
      <w:r w:rsidR="00EB0FBC" w:rsidRPr="00E51F7A">
        <w:rPr>
          <w:snapToGrid w:val="0"/>
          <w:sz w:val="28"/>
          <w:szCs w:val="28"/>
          <w:lang w:eastAsia="ru-RU"/>
        </w:rPr>
        <w:t>.</w:t>
      </w:r>
    </w:p>
    <w:p w14:paraId="1307AB09" w14:textId="35527BC6" w:rsidR="00A2533E" w:rsidRPr="00ED12FD" w:rsidRDefault="0015190B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8</w:t>
      </w:r>
      <w:r w:rsidR="00A2533E" w:rsidRPr="00ED12FD">
        <w:rPr>
          <w:i w:val="0"/>
          <w:sz w:val="28"/>
          <w:szCs w:val="28"/>
        </w:rPr>
        <w:t xml:space="preserve">. </w:t>
      </w:r>
      <w:r w:rsidR="00170097" w:rsidRPr="00ED12FD">
        <w:rPr>
          <w:i w:val="0"/>
          <w:sz w:val="28"/>
          <w:szCs w:val="28"/>
        </w:rPr>
        <w:t>ЗАКЛЮЧИТЕЛЬНЫЕ ПОЛОЖЕНИЯ</w:t>
      </w:r>
    </w:p>
    <w:p w14:paraId="28393869" w14:textId="7542D6F8" w:rsidR="00A2533E" w:rsidRPr="0015190B" w:rsidRDefault="00A2533E" w:rsidP="0041026C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 w:rsidRPr="00ED12FD">
        <w:rPr>
          <w:rFonts w:ascii="Times New Roman" w:hAnsi="Times New Roman"/>
          <w:sz w:val="28"/>
          <w:szCs w:val="28"/>
        </w:rPr>
        <w:tab/>
      </w:r>
      <w:r w:rsidR="0015190B">
        <w:rPr>
          <w:rFonts w:ascii="Times New Roman" w:hAnsi="Times New Roman"/>
          <w:sz w:val="28"/>
          <w:szCs w:val="28"/>
        </w:rPr>
        <w:t>8</w:t>
      </w:r>
      <w:r w:rsidRPr="00ED12FD">
        <w:rPr>
          <w:rFonts w:ascii="Times New Roman" w:hAnsi="Times New Roman"/>
          <w:sz w:val="28"/>
          <w:szCs w:val="28"/>
        </w:rPr>
        <w:t xml:space="preserve">.1. Настоящий </w:t>
      </w:r>
      <w:r w:rsidR="006E656F" w:rsidRPr="00ED12FD">
        <w:rPr>
          <w:rFonts w:ascii="Times New Roman" w:hAnsi="Times New Roman"/>
          <w:sz w:val="28"/>
          <w:szCs w:val="28"/>
        </w:rPr>
        <w:t>д</w:t>
      </w:r>
      <w:r w:rsidRPr="00ED12FD">
        <w:rPr>
          <w:rFonts w:ascii="Times New Roman" w:hAnsi="Times New Roman"/>
          <w:sz w:val="28"/>
          <w:szCs w:val="28"/>
        </w:rPr>
        <w:t>оговор вступает в силу с момента его подписания обеим</w:t>
      </w:r>
      <w:r w:rsidR="00FF70D0" w:rsidRPr="00ED12FD">
        <w:rPr>
          <w:rFonts w:ascii="Times New Roman" w:hAnsi="Times New Roman"/>
          <w:sz w:val="28"/>
          <w:szCs w:val="28"/>
        </w:rPr>
        <w:t xml:space="preserve">и Сторонами и </w:t>
      </w:r>
      <w:r w:rsidR="00FF70D0" w:rsidRPr="0015190B">
        <w:rPr>
          <w:rFonts w:ascii="Times New Roman" w:hAnsi="Times New Roman"/>
          <w:sz w:val="28"/>
          <w:szCs w:val="28"/>
        </w:rPr>
        <w:t xml:space="preserve">действует </w:t>
      </w:r>
      <w:r w:rsidR="00E51F7A">
        <w:rPr>
          <w:rFonts w:ascii="Times New Roman" w:hAnsi="Times New Roman"/>
          <w:sz w:val="28"/>
          <w:szCs w:val="28"/>
        </w:rPr>
        <w:t>до полного исполнения обязательств</w:t>
      </w:r>
      <w:r w:rsidRPr="0015190B">
        <w:rPr>
          <w:rFonts w:ascii="Times New Roman" w:hAnsi="Times New Roman"/>
          <w:sz w:val="28"/>
          <w:szCs w:val="28"/>
        </w:rPr>
        <w:t>, а в части расчетов до полного их исполнения</w:t>
      </w:r>
      <w:r w:rsidR="00642ED0" w:rsidRPr="0015190B">
        <w:rPr>
          <w:rFonts w:ascii="Times New Roman" w:hAnsi="Times New Roman"/>
          <w:sz w:val="28"/>
          <w:szCs w:val="28"/>
        </w:rPr>
        <w:t xml:space="preserve"> </w:t>
      </w:r>
      <w:r w:rsidR="00642ED0" w:rsidRPr="0015190B">
        <w:rPr>
          <w:rFonts w:ascii="Times New Roman" w:hAnsi="Times New Roman"/>
          <w:snapToGrid/>
          <w:sz w:val="28"/>
          <w:szCs w:val="28"/>
          <w:lang w:eastAsia="ar-SA"/>
        </w:rPr>
        <w:t>Сторонами</w:t>
      </w:r>
      <w:r w:rsidRPr="0015190B">
        <w:rPr>
          <w:rFonts w:ascii="Times New Roman" w:hAnsi="Times New Roman"/>
          <w:sz w:val="28"/>
          <w:szCs w:val="28"/>
        </w:rPr>
        <w:t>.</w:t>
      </w:r>
    </w:p>
    <w:p w14:paraId="3635DA34" w14:textId="6FE3888D" w:rsidR="00A2533E" w:rsidRPr="00ED12FD" w:rsidRDefault="0015190B" w:rsidP="0041026C">
      <w:pPr>
        <w:pStyle w:val="Con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15190B">
        <w:rPr>
          <w:rFonts w:ascii="Times New Roman" w:hAnsi="Times New Roman"/>
          <w:sz w:val="28"/>
          <w:szCs w:val="28"/>
        </w:rPr>
        <w:t>8</w:t>
      </w:r>
      <w:r w:rsidR="00A2533E" w:rsidRPr="0015190B">
        <w:rPr>
          <w:rFonts w:ascii="Times New Roman" w:hAnsi="Times New Roman"/>
          <w:sz w:val="28"/>
          <w:szCs w:val="28"/>
        </w:rPr>
        <w:t>.2. Во всем оста</w:t>
      </w:r>
      <w:r w:rsidR="00A2533E" w:rsidRPr="00ED12FD">
        <w:rPr>
          <w:rFonts w:ascii="Times New Roman" w:hAnsi="Times New Roman"/>
          <w:sz w:val="28"/>
          <w:szCs w:val="28"/>
        </w:rPr>
        <w:t xml:space="preserve">льном, что не предусмотрено данным </w:t>
      </w:r>
      <w:r w:rsidR="00642ED0" w:rsidRPr="00ED12FD">
        <w:rPr>
          <w:rFonts w:ascii="Times New Roman" w:hAnsi="Times New Roman"/>
          <w:sz w:val="28"/>
          <w:szCs w:val="28"/>
        </w:rPr>
        <w:t>д</w:t>
      </w:r>
      <w:r w:rsidR="00A2533E" w:rsidRPr="00ED12FD">
        <w:rPr>
          <w:rFonts w:ascii="Times New Roman" w:hAnsi="Times New Roman"/>
          <w:sz w:val="28"/>
          <w:szCs w:val="28"/>
        </w:rPr>
        <w:t>оговором, Стороны руководствуются законодательством Республики Беларусь.</w:t>
      </w:r>
    </w:p>
    <w:p w14:paraId="4B00D05C" w14:textId="5299C1D0" w:rsidR="00170097" w:rsidRPr="00ED12FD" w:rsidRDefault="0015190B" w:rsidP="004102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0097" w:rsidRPr="00ED12FD">
        <w:rPr>
          <w:sz w:val="28"/>
          <w:szCs w:val="28"/>
        </w:rPr>
        <w:t>.3. Дополнения и изменения в настоящий договор действительны только в том случае, если они совершены в письменной форме и подписаны Сторонами.</w:t>
      </w:r>
    </w:p>
    <w:p w14:paraId="79464098" w14:textId="2AF4F597" w:rsidR="00170097" w:rsidRPr="00ED12FD" w:rsidRDefault="0015190B" w:rsidP="004102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0097" w:rsidRPr="00ED12FD">
        <w:rPr>
          <w:sz w:val="28"/>
          <w:szCs w:val="28"/>
        </w:rPr>
        <w:t>.4. Все дополнения, изменения и при</w:t>
      </w:r>
      <w:r w:rsidR="00A15659">
        <w:rPr>
          <w:sz w:val="28"/>
          <w:szCs w:val="28"/>
        </w:rPr>
        <w:t>ложения (Приложения №1, №2, №3</w:t>
      </w:r>
      <w:r w:rsidR="00170097" w:rsidRPr="00ED12FD">
        <w:rPr>
          <w:sz w:val="28"/>
          <w:szCs w:val="28"/>
        </w:rPr>
        <w:t>) к договору являются обязательной и неотъемлемой частью договора.</w:t>
      </w:r>
    </w:p>
    <w:p w14:paraId="17290BFF" w14:textId="1A5BA285" w:rsidR="00170097" w:rsidRPr="00ED12FD" w:rsidRDefault="0015190B" w:rsidP="004102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0097" w:rsidRPr="00ED12FD">
        <w:rPr>
          <w:sz w:val="28"/>
          <w:szCs w:val="28"/>
        </w:rPr>
        <w:t xml:space="preserve">.5. </w:t>
      </w:r>
      <w:r w:rsidR="000E7E47" w:rsidRPr="00ED12FD">
        <w:rPr>
          <w:sz w:val="28"/>
          <w:szCs w:val="28"/>
        </w:rPr>
        <w:t xml:space="preserve">Все спорные вопросы, которые могут возникнуть при исполнении настоящего договора или в связи с ним, </w:t>
      </w:r>
      <w:r w:rsidR="000E7E47" w:rsidRPr="0015190B">
        <w:rPr>
          <w:sz w:val="28"/>
          <w:szCs w:val="28"/>
        </w:rPr>
        <w:t xml:space="preserve">Стороны обязуются решать в претензионном порядке, срок рассмотрения претензии </w:t>
      </w:r>
      <w:r w:rsidR="00642ED0" w:rsidRPr="0015190B">
        <w:rPr>
          <w:sz w:val="28"/>
          <w:szCs w:val="28"/>
        </w:rPr>
        <w:t>– 15</w:t>
      </w:r>
      <w:r w:rsidR="000E7E47" w:rsidRPr="0015190B">
        <w:rPr>
          <w:sz w:val="28"/>
          <w:szCs w:val="28"/>
        </w:rPr>
        <w:t xml:space="preserve"> календарных </w:t>
      </w:r>
      <w:r w:rsidR="000E7E47" w:rsidRPr="00ED12FD">
        <w:rPr>
          <w:sz w:val="28"/>
          <w:szCs w:val="28"/>
        </w:rPr>
        <w:t>дней с даты получения претензии Стороной. При недостижении согласия передавать их для разрешения в порядке, установленном</w:t>
      </w:r>
      <w:r>
        <w:rPr>
          <w:sz w:val="28"/>
          <w:szCs w:val="28"/>
        </w:rPr>
        <w:t xml:space="preserve"> </w:t>
      </w:r>
      <w:r w:rsidRPr="005379C9">
        <w:rPr>
          <w:sz w:val="28"/>
          <w:szCs w:val="28"/>
        </w:rPr>
        <w:t>законодательством</w:t>
      </w:r>
      <w:r>
        <w:rPr>
          <w:sz w:val="28"/>
          <w:szCs w:val="28"/>
        </w:rPr>
        <w:t xml:space="preserve"> </w:t>
      </w:r>
      <w:r w:rsidR="000E7E47" w:rsidRPr="00ED12FD">
        <w:rPr>
          <w:sz w:val="28"/>
          <w:szCs w:val="28"/>
        </w:rPr>
        <w:t>Республики Беларусь.</w:t>
      </w:r>
    </w:p>
    <w:p w14:paraId="70E9BF5B" w14:textId="77777777" w:rsidR="00DA430D" w:rsidRPr="00DA430D" w:rsidRDefault="0015190B" w:rsidP="00DA43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0097" w:rsidRPr="00ED12FD">
        <w:rPr>
          <w:sz w:val="28"/>
          <w:szCs w:val="28"/>
        </w:rPr>
        <w:t xml:space="preserve">.6. </w:t>
      </w:r>
      <w:r w:rsidR="00DA430D" w:rsidRPr="00DA430D">
        <w:rPr>
          <w:sz w:val="28"/>
          <w:szCs w:val="28"/>
        </w:rPr>
        <w:t>Для упрощения процедуры обмена документами стороны признают целесообразность использования факсимильной и/или электронной (сканированный документ) связи и, таким образом, юридическую силу подписей и оттисков печатей на факсимильных и/или электронных  (сканированный документ) копиях Договора и иных документах, направленных на его исполнение и переданных по факсимильной и/или электронной (сканированный документ) связи. В последующем обмен оригинальными экземплярами договора, дополнительных соглашений и иных документов, направленных на его исполнение, является обязательным. Оригинал переданного документа должен быть направлен другой Стороне не позднее 5 (пяти) календарных дней от даты направления указанными способами. Документы-оригиналы, переданные на подпись, должны быть возвращены другой Стороне не позднее 5 (пяти) календарных дней от даты получения.</w:t>
      </w:r>
    </w:p>
    <w:p w14:paraId="525EED3C" w14:textId="77777777" w:rsidR="00DA430D" w:rsidRPr="00DA430D" w:rsidRDefault="00DA430D" w:rsidP="00DA430D">
      <w:pPr>
        <w:ind w:firstLine="709"/>
        <w:jc w:val="both"/>
        <w:rPr>
          <w:sz w:val="28"/>
          <w:szCs w:val="28"/>
        </w:rPr>
      </w:pPr>
      <w:r w:rsidRPr="00DA430D">
        <w:rPr>
          <w:sz w:val="28"/>
          <w:szCs w:val="28"/>
        </w:rPr>
        <w:lastRenderedPageBreak/>
        <w:t>8.5. Стороны признают юридическую силу любых сообщений, исходящих с электронного адреса Покупателя, Поставщика, указанных в реквизитах настоящего договора, в ЕГРЮЛ и ИП, электронного адреса Покупателя, находящегося на домене @trest16.by, а также любого другого, с которого Поставщиком были получены сообщения от имени Покупателя в связи с исполнением Договора, и документов, полученных путем обмена указанными способами, как и документации, составленной в письменной форме, и соглашаются, что указанные сообщения и документация могут использоваться в качестве доказательств без дополнительного, в том числе нотариального, заверения.</w:t>
      </w:r>
    </w:p>
    <w:p w14:paraId="1EBFF549" w14:textId="77777777" w:rsidR="00DA430D" w:rsidRPr="00DA430D" w:rsidRDefault="00DA430D" w:rsidP="00DA430D">
      <w:pPr>
        <w:tabs>
          <w:tab w:val="left" w:pos="10348"/>
        </w:tabs>
        <w:ind w:firstLine="709"/>
        <w:jc w:val="both"/>
        <w:rPr>
          <w:sz w:val="28"/>
          <w:szCs w:val="28"/>
        </w:rPr>
      </w:pPr>
      <w:r w:rsidRPr="00DA430D">
        <w:rPr>
          <w:sz w:val="28"/>
          <w:szCs w:val="28"/>
        </w:rPr>
        <w:t>Стороны подписанием Договора безусловно подтверждают, что доступ к адресам электронной почты, указанным в настоящем договоре, предоставлен только уполномоченным принимать решения по Договору лицам.</w:t>
      </w:r>
    </w:p>
    <w:p w14:paraId="3BE15800" w14:textId="4F93B73F" w:rsidR="00170097" w:rsidRPr="00ED12FD" w:rsidRDefault="0015190B" w:rsidP="00DA43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70097" w:rsidRPr="00ED12FD">
        <w:rPr>
          <w:sz w:val="28"/>
          <w:szCs w:val="28"/>
        </w:rPr>
        <w:t>.</w:t>
      </w:r>
      <w:r w:rsidR="00F50EA9" w:rsidRPr="00ED12FD">
        <w:rPr>
          <w:sz w:val="28"/>
          <w:szCs w:val="28"/>
        </w:rPr>
        <w:t>7</w:t>
      </w:r>
      <w:r w:rsidR="00170097" w:rsidRPr="00ED12FD">
        <w:rPr>
          <w:sz w:val="28"/>
          <w:szCs w:val="28"/>
        </w:rPr>
        <w:t>. Во всём остальном, что не предусмотрено положениями настоящего договора, Стороны руководствуются законодательством Республики Беларусь.</w:t>
      </w:r>
    </w:p>
    <w:p w14:paraId="4EF9DD14" w14:textId="05427DC0" w:rsidR="00A2533E" w:rsidRPr="00ED12FD" w:rsidRDefault="0015190B" w:rsidP="0041026C">
      <w:pPr>
        <w:ind w:right="-93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2533E" w:rsidRPr="00ED12FD">
        <w:rPr>
          <w:sz w:val="28"/>
          <w:szCs w:val="28"/>
        </w:rPr>
        <w:t>.</w:t>
      </w:r>
      <w:r w:rsidR="00F50EA9" w:rsidRPr="00ED12FD">
        <w:rPr>
          <w:sz w:val="28"/>
          <w:szCs w:val="28"/>
        </w:rPr>
        <w:t>8</w:t>
      </w:r>
      <w:r w:rsidR="00A2533E" w:rsidRPr="00ED12FD">
        <w:rPr>
          <w:sz w:val="28"/>
          <w:szCs w:val="28"/>
        </w:rPr>
        <w:t xml:space="preserve">. Настоящий </w:t>
      </w:r>
      <w:r w:rsidR="006E656F" w:rsidRPr="00ED12FD">
        <w:rPr>
          <w:sz w:val="28"/>
          <w:szCs w:val="28"/>
        </w:rPr>
        <w:t>д</w:t>
      </w:r>
      <w:r w:rsidR="00A2533E" w:rsidRPr="00ED12FD">
        <w:rPr>
          <w:sz w:val="28"/>
          <w:szCs w:val="28"/>
        </w:rPr>
        <w:t>оговор составлен в двух экземплярах, имеющих одинаковую юридическую силу, по одному для каждой из Сторон.</w:t>
      </w:r>
    </w:p>
    <w:p w14:paraId="27911549" w14:textId="6D5C267F" w:rsidR="009547B8" w:rsidRPr="00ED12FD" w:rsidRDefault="0015190B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9</w:t>
      </w:r>
      <w:r w:rsidR="00642ED0" w:rsidRPr="00ED12FD">
        <w:rPr>
          <w:i w:val="0"/>
          <w:sz w:val="28"/>
          <w:szCs w:val="28"/>
        </w:rPr>
        <w:t xml:space="preserve">. </w:t>
      </w:r>
      <w:r w:rsidR="006E656F" w:rsidRPr="00ED12FD">
        <w:rPr>
          <w:i w:val="0"/>
          <w:sz w:val="28"/>
          <w:szCs w:val="28"/>
        </w:rPr>
        <w:t>ПРИЛОЖЕНИЯ</w:t>
      </w:r>
    </w:p>
    <w:p w14:paraId="5392CD69" w14:textId="492D638A" w:rsidR="009547B8" w:rsidRPr="005379C9" w:rsidRDefault="0047194F" w:rsidP="0041026C">
      <w:pPr>
        <w:pStyle w:val="af4"/>
        <w:numPr>
          <w:ilvl w:val="0"/>
          <w:numId w:val="44"/>
        </w:numPr>
        <w:ind w:left="924" w:right="-91" w:hanging="3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з</w:t>
      </w:r>
      <w:r w:rsidR="002711BE" w:rsidRPr="00ED12FD">
        <w:rPr>
          <w:bCs/>
          <w:iCs/>
          <w:sz w:val="28"/>
          <w:szCs w:val="28"/>
        </w:rPr>
        <w:t>адани</w:t>
      </w:r>
      <w:r w:rsidR="005379C9">
        <w:rPr>
          <w:bCs/>
          <w:iCs/>
          <w:sz w:val="28"/>
          <w:szCs w:val="28"/>
        </w:rPr>
        <w:t>е</w:t>
      </w:r>
      <w:r w:rsidR="002711BE" w:rsidRPr="00ED12FD">
        <w:rPr>
          <w:bCs/>
          <w:iCs/>
          <w:sz w:val="28"/>
          <w:szCs w:val="28"/>
        </w:rPr>
        <w:t xml:space="preserve"> </w:t>
      </w:r>
      <w:r w:rsidR="001D3182">
        <w:rPr>
          <w:bCs/>
          <w:iCs/>
          <w:sz w:val="28"/>
          <w:szCs w:val="28"/>
        </w:rPr>
        <w:t xml:space="preserve">на </w:t>
      </w:r>
      <w:r w:rsidR="00642ED0" w:rsidRPr="005379C9">
        <w:rPr>
          <w:bCs/>
          <w:sz w:val="28"/>
          <w:szCs w:val="28"/>
        </w:rPr>
        <w:t>работ</w:t>
      </w:r>
      <w:r w:rsidR="005379C9" w:rsidRPr="005379C9">
        <w:rPr>
          <w:bCs/>
          <w:sz w:val="28"/>
          <w:szCs w:val="28"/>
        </w:rPr>
        <w:t xml:space="preserve">ы </w:t>
      </w:r>
      <w:r w:rsidR="00642ED0" w:rsidRPr="005379C9">
        <w:rPr>
          <w:bCs/>
          <w:sz w:val="28"/>
          <w:szCs w:val="28"/>
        </w:rPr>
        <w:t xml:space="preserve">по ремонту </w:t>
      </w:r>
      <w:r w:rsidR="00DA430D" w:rsidRPr="005379C9">
        <w:rPr>
          <w:bCs/>
          <w:sz w:val="28"/>
          <w:szCs w:val="28"/>
        </w:rPr>
        <w:t>__________________________</w:t>
      </w:r>
      <w:r w:rsidR="00642ED0" w:rsidRPr="005379C9">
        <w:rPr>
          <w:bCs/>
          <w:sz w:val="28"/>
          <w:szCs w:val="28"/>
        </w:rPr>
        <w:t xml:space="preserve"> </w:t>
      </w:r>
      <w:r w:rsidR="002711BE" w:rsidRPr="005379C9">
        <w:rPr>
          <w:sz w:val="28"/>
          <w:szCs w:val="28"/>
        </w:rPr>
        <w:t xml:space="preserve">на </w:t>
      </w:r>
      <w:r w:rsidR="00DA430D" w:rsidRPr="005379C9">
        <w:rPr>
          <w:sz w:val="28"/>
          <w:szCs w:val="28"/>
        </w:rPr>
        <w:t>___________</w:t>
      </w:r>
      <w:r w:rsidR="002711BE" w:rsidRPr="005379C9">
        <w:rPr>
          <w:sz w:val="28"/>
          <w:szCs w:val="28"/>
        </w:rPr>
        <w:t xml:space="preserve">л. </w:t>
      </w:r>
    </w:p>
    <w:p w14:paraId="41DF0F82" w14:textId="36E33E1E" w:rsidR="00820D17" w:rsidRPr="005379C9" w:rsidRDefault="00820D17" w:rsidP="0041026C">
      <w:pPr>
        <w:pStyle w:val="af4"/>
        <w:numPr>
          <w:ilvl w:val="0"/>
          <w:numId w:val="44"/>
        </w:numPr>
        <w:ind w:left="924" w:right="-91" w:hanging="357"/>
        <w:jc w:val="both"/>
        <w:rPr>
          <w:sz w:val="28"/>
          <w:szCs w:val="28"/>
        </w:rPr>
      </w:pPr>
      <w:r w:rsidRPr="005379C9">
        <w:rPr>
          <w:bCs/>
          <w:sz w:val="28"/>
          <w:szCs w:val="28"/>
        </w:rPr>
        <w:t xml:space="preserve">Расчет стоимости работ </w:t>
      </w:r>
      <w:r w:rsidR="002711BE" w:rsidRPr="005379C9">
        <w:rPr>
          <w:sz w:val="28"/>
          <w:szCs w:val="28"/>
        </w:rPr>
        <w:t xml:space="preserve">на 1л. </w:t>
      </w:r>
    </w:p>
    <w:p w14:paraId="62F640EB" w14:textId="698B72A9" w:rsidR="00DA430D" w:rsidRPr="00DA430D" w:rsidRDefault="00DA430D" w:rsidP="00DA430D">
      <w:pPr>
        <w:pStyle w:val="af4"/>
        <w:numPr>
          <w:ilvl w:val="0"/>
          <w:numId w:val="44"/>
        </w:numPr>
        <w:ind w:left="924" w:right="-91" w:hanging="357"/>
        <w:jc w:val="both"/>
        <w:rPr>
          <w:i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DA430D">
        <w:rPr>
          <w:i/>
          <w:sz w:val="28"/>
          <w:szCs w:val="28"/>
        </w:rPr>
        <w:t>Копия доверенности</w:t>
      </w:r>
      <w:r w:rsidRPr="00DA430D">
        <w:rPr>
          <w:b/>
          <w:i/>
          <w:sz w:val="28"/>
          <w:szCs w:val="28"/>
        </w:rPr>
        <w:t xml:space="preserve"> </w:t>
      </w:r>
      <w:r w:rsidRPr="00DA430D">
        <w:rPr>
          <w:i/>
          <w:sz w:val="28"/>
          <w:szCs w:val="28"/>
        </w:rPr>
        <w:t>от ___________ № ___________ на 1л. (прилагается в случае подписания лицом, уполномоченным доверенностью</w:t>
      </w:r>
    </w:p>
    <w:p w14:paraId="240797F2" w14:textId="730D3F1D" w:rsidR="00590297" w:rsidRPr="00ED12FD" w:rsidRDefault="008528DA" w:rsidP="0041026C">
      <w:pPr>
        <w:pStyle w:val="5"/>
        <w:keepLines/>
        <w:spacing w:after="120"/>
        <w:jc w:val="center"/>
        <w:rPr>
          <w:i w:val="0"/>
          <w:sz w:val="28"/>
          <w:szCs w:val="28"/>
        </w:rPr>
      </w:pPr>
      <w:r w:rsidRPr="00ED12FD">
        <w:rPr>
          <w:i w:val="0"/>
          <w:sz w:val="28"/>
          <w:szCs w:val="28"/>
        </w:rPr>
        <w:t>1</w:t>
      </w:r>
      <w:r w:rsidR="0015190B">
        <w:rPr>
          <w:i w:val="0"/>
          <w:sz w:val="28"/>
          <w:szCs w:val="28"/>
        </w:rPr>
        <w:t>0</w:t>
      </w:r>
      <w:r w:rsidRPr="00ED12FD">
        <w:rPr>
          <w:i w:val="0"/>
          <w:sz w:val="28"/>
          <w:szCs w:val="28"/>
        </w:rPr>
        <w:t xml:space="preserve">. </w:t>
      </w:r>
      <w:r w:rsidR="00ED12FD" w:rsidRPr="00ED12FD">
        <w:rPr>
          <w:i w:val="0"/>
          <w:sz w:val="28"/>
          <w:szCs w:val="28"/>
        </w:rPr>
        <w:t>РЕКВИЗИТЫ</w:t>
      </w:r>
      <w:r w:rsidRPr="00ED12FD">
        <w:rPr>
          <w:i w:val="0"/>
          <w:sz w:val="28"/>
          <w:szCs w:val="28"/>
        </w:rPr>
        <w:t xml:space="preserve"> СТОРОН</w:t>
      </w:r>
    </w:p>
    <w:tbl>
      <w:tblPr>
        <w:tblW w:w="102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60"/>
        <w:gridCol w:w="5640"/>
      </w:tblGrid>
      <w:tr w:rsidR="007E58A7" w:rsidRPr="00E96913" w14:paraId="2B0B7457" w14:textId="77777777" w:rsidTr="00052953">
        <w:trPr>
          <w:trHeight w:val="3239"/>
        </w:trPr>
        <w:tc>
          <w:tcPr>
            <w:tcW w:w="4560" w:type="dxa"/>
          </w:tcPr>
          <w:p w14:paraId="74CEBD9E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b/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     </w:t>
            </w:r>
            <w:r w:rsidRPr="00E96913">
              <w:rPr>
                <w:b/>
                <w:sz w:val="20"/>
                <w:szCs w:val="20"/>
              </w:rPr>
              <w:t>ПОСТАВЩИК:</w:t>
            </w:r>
          </w:p>
          <w:p w14:paraId="3A4D3ABA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b/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Наименование</w:t>
            </w:r>
            <w:r w:rsidRPr="00E96913">
              <w:rPr>
                <w:b/>
                <w:sz w:val="20"/>
                <w:szCs w:val="20"/>
              </w:rPr>
              <w:t>_____________________</w:t>
            </w:r>
          </w:p>
          <w:p w14:paraId="3FD2D3CD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b/>
                <w:sz w:val="20"/>
                <w:szCs w:val="20"/>
              </w:rPr>
            </w:pPr>
          </w:p>
          <w:p w14:paraId="16143E56" w14:textId="77777777" w:rsidR="007E58A7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Юр. </w:t>
            </w:r>
            <w:proofErr w:type="gramStart"/>
            <w:r w:rsidRPr="00E96913">
              <w:rPr>
                <w:sz w:val="20"/>
                <w:szCs w:val="20"/>
              </w:rPr>
              <w:t>адрес:_</w:t>
            </w:r>
            <w:proofErr w:type="gramEnd"/>
            <w:r w:rsidRPr="00E96913">
              <w:rPr>
                <w:sz w:val="20"/>
                <w:szCs w:val="20"/>
              </w:rPr>
              <w:t xml:space="preserve">________________________ </w:t>
            </w:r>
          </w:p>
          <w:p w14:paraId="21A81B12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почтовый </w:t>
            </w:r>
            <w:proofErr w:type="gramStart"/>
            <w:r w:rsidRPr="00E96913">
              <w:rPr>
                <w:sz w:val="20"/>
                <w:szCs w:val="20"/>
              </w:rPr>
              <w:t>адрес:_</w:t>
            </w:r>
            <w:proofErr w:type="gramEnd"/>
            <w:r w:rsidRPr="00E96913">
              <w:rPr>
                <w:sz w:val="20"/>
                <w:szCs w:val="20"/>
              </w:rPr>
              <w:t>_____________________</w:t>
            </w:r>
          </w:p>
          <w:p w14:paraId="4923535C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УНП ______________________________ </w:t>
            </w:r>
          </w:p>
          <w:p w14:paraId="6B41D7BF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Адрес электронной почты_____________</w:t>
            </w:r>
          </w:p>
          <w:p w14:paraId="57FEA6BB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Расчетный счет _____________________</w:t>
            </w:r>
          </w:p>
          <w:p w14:paraId="5F4F46F2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В банке____________________________</w:t>
            </w:r>
          </w:p>
          <w:p w14:paraId="7F61AB25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Код банка _________________________</w:t>
            </w:r>
          </w:p>
          <w:p w14:paraId="60EFA699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Номера телефона (факса)______________</w:t>
            </w:r>
          </w:p>
          <w:p w14:paraId="64D714AB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</w:p>
          <w:p w14:paraId="2A40E333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</w:p>
          <w:p w14:paraId="1658F7C4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___________________/</w:t>
            </w:r>
            <w:r w:rsidRPr="00E96913">
              <w:rPr>
                <w:sz w:val="20"/>
                <w:szCs w:val="20"/>
                <w:lang w:val="en-US"/>
              </w:rPr>
              <w:t>_______________</w:t>
            </w:r>
            <w:r w:rsidRPr="00E96913">
              <w:rPr>
                <w:sz w:val="20"/>
                <w:szCs w:val="20"/>
              </w:rPr>
              <w:t>/</w:t>
            </w:r>
          </w:p>
        </w:tc>
        <w:tc>
          <w:tcPr>
            <w:tcW w:w="5640" w:type="dxa"/>
          </w:tcPr>
          <w:p w14:paraId="6E25E4AE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b/>
                <w:sz w:val="20"/>
                <w:szCs w:val="20"/>
              </w:rPr>
            </w:pPr>
            <w:r w:rsidRPr="00E96913">
              <w:rPr>
                <w:b/>
                <w:sz w:val="20"/>
                <w:szCs w:val="20"/>
              </w:rPr>
              <w:t>ПОКУПАТЕЛЬ:</w:t>
            </w:r>
          </w:p>
          <w:p w14:paraId="3EC2D62E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b/>
                <w:sz w:val="20"/>
                <w:szCs w:val="20"/>
              </w:rPr>
            </w:pPr>
            <w:r w:rsidRPr="00E96913">
              <w:rPr>
                <w:b/>
                <w:sz w:val="20"/>
                <w:szCs w:val="20"/>
              </w:rPr>
              <w:t>ОАО «Трест №16, г. Новополоцк»</w:t>
            </w:r>
          </w:p>
          <w:p w14:paraId="539F7D00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</w:p>
          <w:p w14:paraId="288B3E1F" w14:textId="77777777" w:rsidR="007E58A7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Юр. </w:t>
            </w:r>
            <w:proofErr w:type="gramStart"/>
            <w:r w:rsidRPr="00E96913">
              <w:rPr>
                <w:sz w:val="20"/>
                <w:szCs w:val="20"/>
              </w:rPr>
              <w:t>адрес:_</w:t>
            </w:r>
            <w:proofErr w:type="gramEnd"/>
            <w:r w:rsidRPr="00E96913">
              <w:rPr>
                <w:sz w:val="20"/>
                <w:szCs w:val="20"/>
              </w:rPr>
              <w:t xml:space="preserve">________________________ </w:t>
            </w:r>
          </w:p>
          <w:p w14:paraId="00DAEBEE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почтовый </w:t>
            </w:r>
            <w:proofErr w:type="gramStart"/>
            <w:r w:rsidRPr="00E96913">
              <w:rPr>
                <w:sz w:val="20"/>
                <w:szCs w:val="20"/>
              </w:rPr>
              <w:t>адрес:_</w:t>
            </w:r>
            <w:proofErr w:type="gramEnd"/>
            <w:r w:rsidRPr="00E96913">
              <w:rPr>
                <w:sz w:val="20"/>
                <w:szCs w:val="20"/>
              </w:rPr>
              <w:t>_____________________</w:t>
            </w:r>
          </w:p>
          <w:p w14:paraId="6999B392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УНП ______________________________ </w:t>
            </w:r>
          </w:p>
          <w:p w14:paraId="488AC507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Адрес электронной почты_____________</w:t>
            </w:r>
          </w:p>
          <w:p w14:paraId="0EB56C72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Расчетный счет _____________________</w:t>
            </w:r>
          </w:p>
          <w:p w14:paraId="610E0F27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В банке____________________________</w:t>
            </w:r>
          </w:p>
          <w:p w14:paraId="73683EC8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Код банка _________________________</w:t>
            </w:r>
          </w:p>
          <w:p w14:paraId="013D62EA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>Номера телефона (факса)______________</w:t>
            </w:r>
          </w:p>
          <w:p w14:paraId="2B085FFC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</w:p>
          <w:p w14:paraId="7B570A21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</w:p>
          <w:p w14:paraId="552C998C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sz w:val="20"/>
                <w:szCs w:val="20"/>
              </w:rPr>
            </w:pPr>
            <w:r w:rsidRPr="00E96913">
              <w:rPr>
                <w:sz w:val="20"/>
                <w:szCs w:val="20"/>
              </w:rPr>
              <w:t xml:space="preserve">______________________/ </w:t>
            </w:r>
            <w:r>
              <w:rPr>
                <w:sz w:val="20"/>
                <w:szCs w:val="20"/>
              </w:rPr>
              <w:t>____________________</w:t>
            </w:r>
            <w:r w:rsidRPr="00E96913">
              <w:rPr>
                <w:sz w:val="20"/>
                <w:szCs w:val="20"/>
              </w:rPr>
              <w:t>/</w:t>
            </w:r>
          </w:p>
        </w:tc>
      </w:tr>
      <w:tr w:rsidR="007E58A7" w:rsidRPr="00E96913" w14:paraId="6ED7A0F6" w14:textId="77777777" w:rsidTr="00052953">
        <w:trPr>
          <w:trHeight w:val="426"/>
        </w:trPr>
        <w:tc>
          <w:tcPr>
            <w:tcW w:w="4560" w:type="dxa"/>
          </w:tcPr>
          <w:p w14:paraId="717AF755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640" w:type="dxa"/>
          </w:tcPr>
          <w:p w14:paraId="156F6DE5" w14:textId="77777777" w:rsidR="007E58A7" w:rsidRPr="00E96913" w:rsidRDefault="007E58A7" w:rsidP="00052953">
            <w:pPr>
              <w:tabs>
                <w:tab w:val="left" w:pos="1620"/>
              </w:tabs>
              <w:jc w:val="both"/>
              <w:rPr>
                <w:b/>
                <w:sz w:val="20"/>
                <w:szCs w:val="20"/>
              </w:rPr>
            </w:pPr>
          </w:p>
        </w:tc>
      </w:tr>
    </w:tbl>
    <w:p w14:paraId="46A9AAC3" w14:textId="77777777" w:rsidR="005E7DC1" w:rsidRPr="00ED12FD" w:rsidRDefault="009143B8" w:rsidP="0041026C">
      <w:pPr>
        <w:tabs>
          <w:tab w:val="left" w:pos="3585"/>
        </w:tabs>
        <w:rPr>
          <w:sz w:val="28"/>
          <w:szCs w:val="28"/>
        </w:rPr>
      </w:pPr>
      <w:r w:rsidRPr="00ED12F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8E04A" wp14:editId="4D9174D6">
                <wp:simplePos x="0" y="0"/>
                <wp:positionH relativeFrom="column">
                  <wp:posOffset>-188595</wp:posOffset>
                </wp:positionH>
                <wp:positionV relativeFrom="paragraph">
                  <wp:posOffset>3729355</wp:posOffset>
                </wp:positionV>
                <wp:extent cx="6603365" cy="298450"/>
                <wp:effectExtent l="12700" t="8890" r="13335" b="69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336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4A0DA" id="Rectangle 2" o:spid="_x0000_s1026" style="position:absolute;margin-left:-14.85pt;margin-top:293.65pt;width:519.95pt;height:2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" strokecolor="white [3212]"/>
            </w:pict>
          </mc:Fallback>
        </mc:AlternateContent>
      </w:r>
    </w:p>
    <w:sectPr w:rsidR="005E7DC1" w:rsidRPr="00ED12FD" w:rsidSect="00DA430D">
      <w:footerReference w:type="default" r:id="rId9"/>
      <w:pgSz w:w="11906" w:h="16838" w:code="9"/>
      <w:pgMar w:top="851" w:right="709" w:bottom="709" w:left="1418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8563B" w14:textId="77777777" w:rsidR="00A8371F" w:rsidRDefault="00A8371F">
      <w:r>
        <w:separator/>
      </w:r>
    </w:p>
  </w:endnote>
  <w:endnote w:type="continuationSeparator" w:id="0">
    <w:p w14:paraId="6D5D1EFF" w14:textId="77777777" w:rsidR="00A8371F" w:rsidRDefault="00A83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3789619"/>
      <w:docPartObj>
        <w:docPartGallery w:val="Page Numbers (Bottom of Page)"/>
        <w:docPartUnique/>
      </w:docPartObj>
    </w:sdtPr>
    <w:sdtEndPr/>
    <w:sdtContent>
      <w:p w14:paraId="430102EF" w14:textId="11224B15" w:rsidR="00AE4715" w:rsidRDefault="00AE471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0BE">
          <w:rPr>
            <w:noProof/>
          </w:rPr>
          <w:t>3</w:t>
        </w:r>
        <w:r>
          <w:fldChar w:fldCharType="end"/>
        </w:r>
      </w:p>
    </w:sdtContent>
  </w:sdt>
  <w:p w14:paraId="0B8409C3" w14:textId="77777777" w:rsidR="00575D0B" w:rsidRDefault="00575D0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4ED9A" w14:textId="77777777" w:rsidR="00A8371F" w:rsidRDefault="00A8371F">
      <w:r>
        <w:separator/>
      </w:r>
    </w:p>
  </w:footnote>
  <w:footnote w:type="continuationSeparator" w:id="0">
    <w:p w14:paraId="033D54AF" w14:textId="77777777" w:rsidR="00A8371F" w:rsidRDefault="00A83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767639"/>
    <w:multiLevelType w:val="multilevel"/>
    <w:tmpl w:val="330263D2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2089"/>
        </w:tabs>
        <w:ind w:left="2089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0"/>
        </w:tabs>
        <w:ind w:left="2820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40"/>
        </w:tabs>
        <w:ind w:left="3540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052A5CD6"/>
    <w:multiLevelType w:val="hybridMultilevel"/>
    <w:tmpl w:val="13142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42A50"/>
    <w:multiLevelType w:val="multilevel"/>
    <w:tmpl w:val="F7CABA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05A42318"/>
    <w:multiLevelType w:val="hybridMultilevel"/>
    <w:tmpl w:val="13DA16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6773171"/>
    <w:multiLevelType w:val="hybridMultilevel"/>
    <w:tmpl w:val="49CEF90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7E3EF7"/>
    <w:multiLevelType w:val="hybridMultilevel"/>
    <w:tmpl w:val="B23ADF5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220F51"/>
    <w:multiLevelType w:val="hybridMultilevel"/>
    <w:tmpl w:val="A2E4A578"/>
    <w:lvl w:ilvl="0" w:tplc="9668B8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0D20048"/>
    <w:multiLevelType w:val="hybridMultilevel"/>
    <w:tmpl w:val="9628F8F0"/>
    <w:lvl w:ilvl="0" w:tplc="9C98160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4E751A"/>
    <w:multiLevelType w:val="hybridMultilevel"/>
    <w:tmpl w:val="6B32D948"/>
    <w:lvl w:ilvl="0" w:tplc="58123DD4">
      <w:start w:val="1"/>
      <w:numFmt w:val="decimal"/>
      <w:lvlText w:val="5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5B458B4"/>
    <w:multiLevelType w:val="hybridMultilevel"/>
    <w:tmpl w:val="6AF6E8BA"/>
    <w:lvl w:ilvl="0" w:tplc="3084920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A33C11"/>
    <w:multiLevelType w:val="hybridMultilevel"/>
    <w:tmpl w:val="3F4EE6D8"/>
    <w:lvl w:ilvl="0" w:tplc="1250F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3642C0"/>
    <w:multiLevelType w:val="hybridMultilevel"/>
    <w:tmpl w:val="E03E3140"/>
    <w:lvl w:ilvl="0" w:tplc="9668B82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17C51A0"/>
    <w:multiLevelType w:val="hybridMultilevel"/>
    <w:tmpl w:val="531CBD46"/>
    <w:lvl w:ilvl="0" w:tplc="D5221820">
      <w:start w:val="1"/>
      <w:numFmt w:val="decimal"/>
      <w:lvlText w:val="6.%1"/>
      <w:lvlJc w:val="left"/>
      <w:pPr>
        <w:ind w:left="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DC1864"/>
    <w:multiLevelType w:val="hybridMultilevel"/>
    <w:tmpl w:val="D4F69008"/>
    <w:lvl w:ilvl="0" w:tplc="F7AC2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5FD2530"/>
    <w:multiLevelType w:val="hybridMultilevel"/>
    <w:tmpl w:val="C7B638A0"/>
    <w:lvl w:ilvl="0" w:tplc="875A2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DE2B1E"/>
    <w:multiLevelType w:val="hybridMultilevel"/>
    <w:tmpl w:val="B61A80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9625874"/>
    <w:multiLevelType w:val="hybridMultilevel"/>
    <w:tmpl w:val="2CE22BFC"/>
    <w:lvl w:ilvl="0" w:tplc="BBB6D946">
      <w:start w:val="1"/>
      <w:numFmt w:val="decimal"/>
      <w:lvlText w:val="1.%1."/>
      <w:lvlJc w:val="left"/>
      <w:pPr>
        <w:ind w:left="1495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 w15:restartNumberingAfterBreak="0">
    <w:nsid w:val="2CF86764"/>
    <w:multiLevelType w:val="multilevel"/>
    <w:tmpl w:val="4D14800E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2100"/>
        </w:tabs>
        <w:ind w:left="2100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0"/>
        </w:tabs>
        <w:ind w:left="2820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40"/>
        </w:tabs>
        <w:ind w:left="3540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 w15:restartNumberingAfterBreak="0">
    <w:nsid w:val="3999604D"/>
    <w:multiLevelType w:val="multilevel"/>
    <w:tmpl w:val="79DEAA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D0E71CE"/>
    <w:multiLevelType w:val="multilevel"/>
    <w:tmpl w:val="2DA80F5C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1948"/>
        </w:tabs>
        <w:ind w:left="1948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0"/>
        </w:tabs>
        <w:ind w:left="2820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40"/>
        </w:tabs>
        <w:ind w:left="3540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3" w15:restartNumberingAfterBreak="0">
    <w:nsid w:val="42FE5064"/>
    <w:multiLevelType w:val="multilevel"/>
    <w:tmpl w:val="78C47CD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00"/>
        </w:tabs>
        <w:ind w:left="2100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0"/>
        </w:tabs>
        <w:ind w:left="2820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40"/>
        </w:tabs>
        <w:ind w:left="3540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 w15:restartNumberingAfterBreak="0">
    <w:nsid w:val="43374D83"/>
    <w:multiLevelType w:val="multilevel"/>
    <w:tmpl w:val="A034578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3C778B8"/>
    <w:multiLevelType w:val="multilevel"/>
    <w:tmpl w:val="F970FA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  <w:b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44427EC"/>
    <w:multiLevelType w:val="hybridMultilevel"/>
    <w:tmpl w:val="AC04B058"/>
    <w:lvl w:ilvl="0" w:tplc="C046CC6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4B3B555B"/>
    <w:multiLevelType w:val="hybridMultilevel"/>
    <w:tmpl w:val="A1DABC06"/>
    <w:lvl w:ilvl="0" w:tplc="3D28B8AE">
      <w:start w:val="1"/>
      <w:numFmt w:val="decimal"/>
      <w:lvlText w:val="4.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4DA87409"/>
    <w:multiLevelType w:val="hybridMultilevel"/>
    <w:tmpl w:val="B7D05E3E"/>
    <w:lvl w:ilvl="0" w:tplc="54E2F3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FD26DAA"/>
    <w:multiLevelType w:val="hybridMultilevel"/>
    <w:tmpl w:val="84BC9C2A"/>
    <w:lvl w:ilvl="0" w:tplc="60086C46">
      <w:start w:val="1"/>
      <w:numFmt w:val="decimal"/>
      <w:pStyle w:val="4"/>
      <w:lvlText w:val="3.%1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04C5E"/>
    <w:multiLevelType w:val="hybridMultilevel"/>
    <w:tmpl w:val="22547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06661"/>
    <w:multiLevelType w:val="multilevel"/>
    <w:tmpl w:val="0436D45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9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1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9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7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2" w15:restartNumberingAfterBreak="0">
    <w:nsid w:val="5F2D12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0F136A7"/>
    <w:multiLevelType w:val="hybridMultilevel"/>
    <w:tmpl w:val="D018E27E"/>
    <w:lvl w:ilvl="0" w:tplc="3A6A6154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4" w15:restartNumberingAfterBreak="0">
    <w:nsid w:val="61776D8B"/>
    <w:multiLevelType w:val="multilevel"/>
    <w:tmpl w:val="837EE3D6"/>
    <w:lvl w:ilvl="0">
      <w:start w:val="1"/>
      <w:numFmt w:val="decimal"/>
      <w:lvlText w:val="%1."/>
      <w:lvlJc w:val="left"/>
      <w:pPr>
        <w:tabs>
          <w:tab w:val="num" w:pos="440"/>
        </w:tabs>
        <w:ind w:left="440" w:hanging="44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5" w15:restartNumberingAfterBreak="0">
    <w:nsid w:val="645D226D"/>
    <w:multiLevelType w:val="hybridMultilevel"/>
    <w:tmpl w:val="6CCC3646"/>
    <w:lvl w:ilvl="0" w:tplc="62782620">
      <w:start w:val="1"/>
      <w:numFmt w:val="decimal"/>
      <w:lvlText w:val="4.%1"/>
      <w:lvlJc w:val="left"/>
      <w:pPr>
        <w:ind w:left="1429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A40661E"/>
    <w:multiLevelType w:val="multilevel"/>
    <w:tmpl w:val="22CE9F8C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00"/>
        </w:tabs>
        <w:ind w:left="2100" w:hanging="138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20"/>
        </w:tabs>
        <w:ind w:left="2820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40"/>
        </w:tabs>
        <w:ind w:left="3540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7" w15:restartNumberingAfterBreak="0">
    <w:nsid w:val="6A662AFE"/>
    <w:multiLevelType w:val="hybridMultilevel"/>
    <w:tmpl w:val="2CDAED7E"/>
    <w:lvl w:ilvl="0" w:tplc="54E2F3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AEA676C"/>
    <w:multiLevelType w:val="hybridMultilevel"/>
    <w:tmpl w:val="76180D22"/>
    <w:lvl w:ilvl="0" w:tplc="4BD8FA3C">
      <w:start w:val="1"/>
      <w:numFmt w:val="decimal"/>
      <w:lvlText w:val="7.%1"/>
      <w:lvlJc w:val="left"/>
      <w:pPr>
        <w:ind w:left="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24F81"/>
    <w:multiLevelType w:val="multilevel"/>
    <w:tmpl w:val="95C8B31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20B4F42"/>
    <w:multiLevelType w:val="hybridMultilevel"/>
    <w:tmpl w:val="9920CBDC"/>
    <w:lvl w:ilvl="0" w:tplc="966877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3542621"/>
    <w:multiLevelType w:val="multilevel"/>
    <w:tmpl w:val="DC64A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249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8"/>
      </w:rPr>
    </w:lvl>
  </w:abstractNum>
  <w:abstractNum w:abstractNumId="42" w15:restartNumberingAfterBreak="0">
    <w:nsid w:val="77BD6450"/>
    <w:multiLevelType w:val="multilevel"/>
    <w:tmpl w:val="B7027DC2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948"/>
        </w:tabs>
        <w:ind w:left="1948" w:hanging="13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0"/>
        </w:tabs>
        <w:ind w:left="2820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40"/>
        </w:tabs>
        <w:ind w:left="3540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3" w15:restartNumberingAfterBreak="0">
    <w:nsid w:val="7C3B3BBE"/>
    <w:multiLevelType w:val="hybridMultilevel"/>
    <w:tmpl w:val="E940D5DC"/>
    <w:lvl w:ilvl="0" w:tplc="1250F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C63B6A"/>
    <w:multiLevelType w:val="multilevel"/>
    <w:tmpl w:val="8E26C7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90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5" w15:restartNumberingAfterBreak="0">
    <w:nsid w:val="7ECD416F"/>
    <w:multiLevelType w:val="hybridMultilevel"/>
    <w:tmpl w:val="048A9D76"/>
    <w:lvl w:ilvl="0" w:tplc="61F43A26">
      <w:start w:val="1"/>
      <w:numFmt w:val="decimal"/>
      <w:lvlText w:val="8.%1"/>
      <w:lvlJc w:val="left"/>
      <w:pPr>
        <w:ind w:left="7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B7118"/>
    <w:multiLevelType w:val="multilevel"/>
    <w:tmpl w:val="FC40C90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4"/>
  </w:num>
  <w:num w:numId="5">
    <w:abstractNumId w:val="18"/>
  </w:num>
  <w:num w:numId="6">
    <w:abstractNumId w:val="41"/>
  </w:num>
  <w:num w:numId="7">
    <w:abstractNumId w:val="9"/>
  </w:num>
  <w:num w:numId="8">
    <w:abstractNumId w:val="24"/>
  </w:num>
  <w:num w:numId="9">
    <w:abstractNumId w:val="14"/>
  </w:num>
  <w:num w:numId="10">
    <w:abstractNumId w:val="39"/>
  </w:num>
  <w:num w:numId="11">
    <w:abstractNumId w:val="29"/>
  </w:num>
  <w:num w:numId="12">
    <w:abstractNumId w:val="10"/>
  </w:num>
  <w:num w:numId="13">
    <w:abstractNumId w:val="15"/>
  </w:num>
  <w:num w:numId="14">
    <w:abstractNumId w:val="38"/>
  </w:num>
  <w:num w:numId="15">
    <w:abstractNumId w:val="45"/>
  </w:num>
  <w:num w:numId="16">
    <w:abstractNumId w:val="21"/>
  </w:num>
  <w:num w:numId="17">
    <w:abstractNumId w:val="4"/>
  </w:num>
  <w:num w:numId="18">
    <w:abstractNumId w:val="31"/>
  </w:num>
  <w:num w:numId="19">
    <w:abstractNumId w:val="17"/>
  </w:num>
  <w:num w:numId="20">
    <w:abstractNumId w:val="46"/>
  </w:num>
  <w:num w:numId="21">
    <w:abstractNumId w:val="8"/>
  </w:num>
  <w:num w:numId="22">
    <w:abstractNumId w:val="6"/>
  </w:num>
  <w:num w:numId="23">
    <w:abstractNumId w:val="19"/>
  </w:num>
  <w:num w:numId="24">
    <w:abstractNumId w:val="35"/>
  </w:num>
  <w:num w:numId="25">
    <w:abstractNumId w:val="40"/>
  </w:num>
  <w:num w:numId="26">
    <w:abstractNumId w:val="28"/>
  </w:num>
  <w:num w:numId="27">
    <w:abstractNumId w:val="7"/>
  </w:num>
  <w:num w:numId="28">
    <w:abstractNumId w:val="5"/>
  </w:num>
  <w:num w:numId="29">
    <w:abstractNumId w:val="25"/>
  </w:num>
  <w:num w:numId="30">
    <w:abstractNumId w:val="13"/>
  </w:num>
  <w:num w:numId="31">
    <w:abstractNumId w:val="37"/>
  </w:num>
  <w:num w:numId="32">
    <w:abstractNumId w:val="33"/>
  </w:num>
  <w:num w:numId="33">
    <w:abstractNumId w:val="43"/>
  </w:num>
  <w:num w:numId="34">
    <w:abstractNumId w:val="36"/>
  </w:num>
  <w:num w:numId="35">
    <w:abstractNumId w:val="42"/>
  </w:num>
  <w:num w:numId="36">
    <w:abstractNumId w:val="3"/>
  </w:num>
  <w:num w:numId="37">
    <w:abstractNumId w:val="20"/>
  </w:num>
  <w:num w:numId="38">
    <w:abstractNumId w:val="22"/>
  </w:num>
  <w:num w:numId="39">
    <w:abstractNumId w:val="26"/>
  </w:num>
  <w:num w:numId="40">
    <w:abstractNumId w:val="30"/>
  </w:num>
  <w:num w:numId="41">
    <w:abstractNumId w:val="11"/>
  </w:num>
  <w:num w:numId="42">
    <w:abstractNumId w:val="27"/>
  </w:num>
  <w:num w:numId="43">
    <w:abstractNumId w:val="23"/>
  </w:num>
  <w:num w:numId="44">
    <w:abstractNumId w:val="16"/>
  </w:num>
  <w:num w:numId="45">
    <w:abstractNumId w:val="32"/>
  </w:num>
  <w:num w:numId="46">
    <w:abstractNumId w:val="12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164"/>
    <w:rsid w:val="00006523"/>
    <w:rsid w:val="0001651A"/>
    <w:rsid w:val="00025DDF"/>
    <w:rsid w:val="000460A8"/>
    <w:rsid w:val="00066994"/>
    <w:rsid w:val="00074C85"/>
    <w:rsid w:val="00077362"/>
    <w:rsid w:val="00082DC6"/>
    <w:rsid w:val="000A125A"/>
    <w:rsid w:val="000A7825"/>
    <w:rsid w:val="000C5A37"/>
    <w:rsid w:val="000C5B90"/>
    <w:rsid w:val="000D004C"/>
    <w:rsid w:val="000E7E47"/>
    <w:rsid w:val="00120908"/>
    <w:rsid w:val="00132698"/>
    <w:rsid w:val="00140707"/>
    <w:rsid w:val="0015190B"/>
    <w:rsid w:val="001572F8"/>
    <w:rsid w:val="00170097"/>
    <w:rsid w:val="00176DBD"/>
    <w:rsid w:val="001800DB"/>
    <w:rsid w:val="001A1E05"/>
    <w:rsid w:val="001A4AD0"/>
    <w:rsid w:val="001D1C13"/>
    <w:rsid w:val="001D2115"/>
    <w:rsid w:val="001D3182"/>
    <w:rsid w:val="001D4095"/>
    <w:rsid w:val="001E1A66"/>
    <w:rsid w:val="001F520E"/>
    <w:rsid w:val="001F64D1"/>
    <w:rsid w:val="00205643"/>
    <w:rsid w:val="002061DE"/>
    <w:rsid w:val="00215AA9"/>
    <w:rsid w:val="00223460"/>
    <w:rsid w:val="002263E3"/>
    <w:rsid w:val="00243011"/>
    <w:rsid w:val="00244917"/>
    <w:rsid w:val="00253AB8"/>
    <w:rsid w:val="002541E4"/>
    <w:rsid w:val="00264460"/>
    <w:rsid w:val="002711BE"/>
    <w:rsid w:val="002A4BEC"/>
    <w:rsid w:val="002A5140"/>
    <w:rsid w:val="002B17DD"/>
    <w:rsid w:val="002D01E5"/>
    <w:rsid w:val="002E17E5"/>
    <w:rsid w:val="002E6FDA"/>
    <w:rsid w:val="002F77F7"/>
    <w:rsid w:val="00302A77"/>
    <w:rsid w:val="003170BE"/>
    <w:rsid w:val="00326F6A"/>
    <w:rsid w:val="003375D4"/>
    <w:rsid w:val="0034662A"/>
    <w:rsid w:val="00362DEA"/>
    <w:rsid w:val="00371B10"/>
    <w:rsid w:val="00372876"/>
    <w:rsid w:val="0037353A"/>
    <w:rsid w:val="00376C8F"/>
    <w:rsid w:val="00383752"/>
    <w:rsid w:val="00391944"/>
    <w:rsid w:val="003A1336"/>
    <w:rsid w:val="003C1BE7"/>
    <w:rsid w:val="003C2E5E"/>
    <w:rsid w:val="003C7894"/>
    <w:rsid w:val="003D6894"/>
    <w:rsid w:val="004009B9"/>
    <w:rsid w:val="00403A14"/>
    <w:rsid w:val="00407B9B"/>
    <w:rsid w:val="0041026C"/>
    <w:rsid w:val="00433419"/>
    <w:rsid w:val="0047194F"/>
    <w:rsid w:val="00476B58"/>
    <w:rsid w:val="00484D04"/>
    <w:rsid w:val="00484FAD"/>
    <w:rsid w:val="00490803"/>
    <w:rsid w:val="004A23FA"/>
    <w:rsid w:val="004A2796"/>
    <w:rsid w:val="004A5727"/>
    <w:rsid w:val="004D0855"/>
    <w:rsid w:val="004E697B"/>
    <w:rsid w:val="004F02AF"/>
    <w:rsid w:val="004F3839"/>
    <w:rsid w:val="004F737F"/>
    <w:rsid w:val="0050043A"/>
    <w:rsid w:val="00522FA5"/>
    <w:rsid w:val="005379C9"/>
    <w:rsid w:val="0054713E"/>
    <w:rsid w:val="0055001E"/>
    <w:rsid w:val="00563210"/>
    <w:rsid w:val="00572FCF"/>
    <w:rsid w:val="00575D0B"/>
    <w:rsid w:val="00583016"/>
    <w:rsid w:val="00590297"/>
    <w:rsid w:val="00590EB5"/>
    <w:rsid w:val="005A400E"/>
    <w:rsid w:val="005D10BE"/>
    <w:rsid w:val="005D1F31"/>
    <w:rsid w:val="005D2419"/>
    <w:rsid w:val="005D31CE"/>
    <w:rsid w:val="005D67F2"/>
    <w:rsid w:val="005E7DC1"/>
    <w:rsid w:val="005F78D8"/>
    <w:rsid w:val="00601748"/>
    <w:rsid w:val="0061729C"/>
    <w:rsid w:val="00630056"/>
    <w:rsid w:val="00642ED0"/>
    <w:rsid w:val="0064451D"/>
    <w:rsid w:val="00653137"/>
    <w:rsid w:val="0066468A"/>
    <w:rsid w:val="00672F10"/>
    <w:rsid w:val="00674B4A"/>
    <w:rsid w:val="00686976"/>
    <w:rsid w:val="006B289A"/>
    <w:rsid w:val="006C0DB7"/>
    <w:rsid w:val="006D0B1E"/>
    <w:rsid w:val="006D26B9"/>
    <w:rsid w:val="006D480D"/>
    <w:rsid w:val="006D60B2"/>
    <w:rsid w:val="006E53FC"/>
    <w:rsid w:val="006E656F"/>
    <w:rsid w:val="006F77BA"/>
    <w:rsid w:val="006F7A48"/>
    <w:rsid w:val="0070076B"/>
    <w:rsid w:val="00711A68"/>
    <w:rsid w:val="00712861"/>
    <w:rsid w:val="00714D5A"/>
    <w:rsid w:val="0073291B"/>
    <w:rsid w:val="00736AB6"/>
    <w:rsid w:val="007520A9"/>
    <w:rsid w:val="007533A2"/>
    <w:rsid w:val="007560B6"/>
    <w:rsid w:val="00763CF6"/>
    <w:rsid w:val="0077077F"/>
    <w:rsid w:val="00782495"/>
    <w:rsid w:val="007922A9"/>
    <w:rsid w:val="007A3A17"/>
    <w:rsid w:val="007A5018"/>
    <w:rsid w:val="007A55DF"/>
    <w:rsid w:val="007E58A7"/>
    <w:rsid w:val="00802626"/>
    <w:rsid w:val="0081296D"/>
    <w:rsid w:val="00820D17"/>
    <w:rsid w:val="00840DF4"/>
    <w:rsid w:val="008411CE"/>
    <w:rsid w:val="00843FE1"/>
    <w:rsid w:val="008528DA"/>
    <w:rsid w:val="00854992"/>
    <w:rsid w:val="00863B72"/>
    <w:rsid w:val="008668AA"/>
    <w:rsid w:val="00874D39"/>
    <w:rsid w:val="00887257"/>
    <w:rsid w:val="008A5970"/>
    <w:rsid w:val="008B6FF5"/>
    <w:rsid w:val="008B7313"/>
    <w:rsid w:val="008C025D"/>
    <w:rsid w:val="008C3AD8"/>
    <w:rsid w:val="008D4E04"/>
    <w:rsid w:val="008E3FE0"/>
    <w:rsid w:val="008E4597"/>
    <w:rsid w:val="008E7912"/>
    <w:rsid w:val="008F1AD6"/>
    <w:rsid w:val="008F2C66"/>
    <w:rsid w:val="008F400A"/>
    <w:rsid w:val="009143B8"/>
    <w:rsid w:val="00932F31"/>
    <w:rsid w:val="00940363"/>
    <w:rsid w:val="009547B8"/>
    <w:rsid w:val="00960312"/>
    <w:rsid w:val="00960642"/>
    <w:rsid w:val="00961A95"/>
    <w:rsid w:val="009867EF"/>
    <w:rsid w:val="00992F56"/>
    <w:rsid w:val="009D1D67"/>
    <w:rsid w:val="009E53D3"/>
    <w:rsid w:val="00A0284A"/>
    <w:rsid w:val="00A14CE9"/>
    <w:rsid w:val="00A15659"/>
    <w:rsid w:val="00A248DB"/>
    <w:rsid w:val="00A2533E"/>
    <w:rsid w:val="00A311E7"/>
    <w:rsid w:val="00A50EFC"/>
    <w:rsid w:val="00A62689"/>
    <w:rsid w:val="00A77B9A"/>
    <w:rsid w:val="00A807AD"/>
    <w:rsid w:val="00A82EF9"/>
    <w:rsid w:val="00A8371F"/>
    <w:rsid w:val="00A965C2"/>
    <w:rsid w:val="00AB35C9"/>
    <w:rsid w:val="00AB4BAD"/>
    <w:rsid w:val="00AB5050"/>
    <w:rsid w:val="00AB645F"/>
    <w:rsid w:val="00AC59BD"/>
    <w:rsid w:val="00AD5164"/>
    <w:rsid w:val="00AE4715"/>
    <w:rsid w:val="00AE4BF6"/>
    <w:rsid w:val="00B2589E"/>
    <w:rsid w:val="00B27300"/>
    <w:rsid w:val="00B30847"/>
    <w:rsid w:val="00B31810"/>
    <w:rsid w:val="00B43739"/>
    <w:rsid w:val="00B52F51"/>
    <w:rsid w:val="00B531EA"/>
    <w:rsid w:val="00B5622D"/>
    <w:rsid w:val="00B72DB3"/>
    <w:rsid w:val="00B75A02"/>
    <w:rsid w:val="00BA4024"/>
    <w:rsid w:val="00BA441F"/>
    <w:rsid w:val="00BB2970"/>
    <w:rsid w:val="00BB4D83"/>
    <w:rsid w:val="00BB7B05"/>
    <w:rsid w:val="00BD600F"/>
    <w:rsid w:val="00BF54F2"/>
    <w:rsid w:val="00C10DE4"/>
    <w:rsid w:val="00C10EF5"/>
    <w:rsid w:val="00C11EFD"/>
    <w:rsid w:val="00C17E72"/>
    <w:rsid w:val="00C2696E"/>
    <w:rsid w:val="00C51DD6"/>
    <w:rsid w:val="00C54705"/>
    <w:rsid w:val="00C572BB"/>
    <w:rsid w:val="00C70A13"/>
    <w:rsid w:val="00C70D9D"/>
    <w:rsid w:val="00C7476C"/>
    <w:rsid w:val="00C81D7A"/>
    <w:rsid w:val="00CA36B3"/>
    <w:rsid w:val="00CB1834"/>
    <w:rsid w:val="00CD202D"/>
    <w:rsid w:val="00CE0A46"/>
    <w:rsid w:val="00D001FB"/>
    <w:rsid w:val="00D07991"/>
    <w:rsid w:val="00D245BB"/>
    <w:rsid w:val="00D558FC"/>
    <w:rsid w:val="00D57DAB"/>
    <w:rsid w:val="00D80DCB"/>
    <w:rsid w:val="00DA2768"/>
    <w:rsid w:val="00DA32A2"/>
    <w:rsid w:val="00DA430D"/>
    <w:rsid w:val="00DC3B18"/>
    <w:rsid w:val="00DC41E6"/>
    <w:rsid w:val="00DD0BC1"/>
    <w:rsid w:val="00DD4BF3"/>
    <w:rsid w:val="00DE7A04"/>
    <w:rsid w:val="00E04CDF"/>
    <w:rsid w:val="00E205D9"/>
    <w:rsid w:val="00E2095D"/>
    <w:rsid w:val="00E20D3C"/>
    <w:rsid w:val="00E22D77"/>
    <w:rsid w:val="00E51F7A"/>
    <w:rsid w:val="00E53650"/>
    <w:rsid w:val="00E73141"/>
    <w:rsid w:val="00E80651"/>
    <w:rsid w:val="00E83050"/>
    <w:rsid w:val="00E85C00"/>
    <w:rsid w:val="00E90604"/>
    <w:rsid w:val="00E92E82"/>
    <w:rsid w:val="00EB0FBC"/>
    <w:rsid w:val="00EC283A"/>
    <w:rsid w:val="00ED028C"/>
    <w:rsid w:val="00ED12FD"/>
    <w:rsid w:val="00EF065F"/>
    <w:rsid w:val="00F16395"/>
    <w:rsid w:val="00F5043A"/>
    <w:rsid w:val="00F50EA9"/>
    <w:rsid w:val="00F54062"/>
    <w:rsid w:val="00F60B69"/>
    <w:rsid w:val="00F60F0D"/>
    <w:rsid w:val="00F7450D"/>
    <w:rsid w:val="00F8143A"/>
    <w:rsid w:val="00F87E1C"/>
    <w:rsid w:val="00FA4445"/>
    <w:rsid w:val="00FB23CA"/>
    <w:rsid w:val="00FB746F"/>
    <w:rsid w:val="00FC4BB6"/>
    <w:rsid w:val="00FD292A"/>
    <w:rsid w:val="00FD5D42"/>
    <w:rsid w:val="00FE794C"/>
    <w:rsid w:val="00FF3A71"/>
    <w:rsid w:val="00FF689E"/>
    <w:rsid w:val="00FF7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1B06ACA"/>
  <w15:docId w15:val="{51BA1336-7766-47A4-8EE5-44068E8F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qFormat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tabs>
        <w:tab w:val="num" w:pos="432"/>
      </w:tabs>
      <w:spacing w:before="240" w:line="372" w:lineRule="auto"/>
      <w:ind w:left="2161" w:right="2200" w:hanging="1441"/>
      <w:jc w:val="center"/>
      <w:outlineLvl w:val="0"/>
    </w:pPr>
    <w:rPr>
      <w:b/>
      <w:bCs/>
    </w:rPr>
  </w:style>
  <w:style w:type="paragraph" w:styleId="40">
    <w:name w:val="heading 4"/>
    <w:basedOn w:val="a"/>
    <w:next w:val="a"/>
    <w:link w:val="41"/>
    <w:unhideWhenUsed/>
    <w:qFormat/>
    <w:pPr>
      <w:keepNext/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pPr>
      <w:suppressAutoHyphens w:val="0"/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-Absatz-Standardschriftart1">
    <w:name w:val="WW-Absatz-Standardschriftart1"/>
    <w:uiPriority w:val="99"/>
  </w:style>
  <w:style w:type="character" w:customStyle="1" w:styleId="WW-Absatz-Standardschriftart11">
    <w:name w:val="WW-Absatz-Standardschriftart11"/>
    <w:uiPriority w:val="99"/>
  </w:style>
  <w:style w:type="character" w:customStyle="1" w:styleId="WW-Absatz-Standardschriftart111">
    <w:name w:val="WW-Absatz-Standardschriftart111"/>
    <w:uiPriority w:val="99"/>
  </w:style>
  <w:style w:type="character" w:customStyle="1" w:styleId="WW-Absatz-Standardschriftart1111">
    <w:name w:val="WW-Absatz-Standardschriftart1111"/>
    <w:uiPriority w:val="99"/>
  </w:style>
  <w:style w:type="character" w:customStyle="1" w:styleId="WW-Absatz-Standardschriftart11111">
    <w:name w:val="WW-Absatz-Standardschriftart11111"/>
    <w:uiPriority w:val="99"/>
  </w:style>
  <w:style w:type="character" w:customStyle="1" w:styleId="WW-Absatz-Standardschriftart111111">
    <w:name w:val="WW-Absatz-Standardschriftart111111"/>
    <w:uiPriority w:val="99"/>
  </w:style>
  <w:style w:type="character" w:customStyle="1" w:styleId="WW-Absatz-Standardschriftart1111111">
    <w:name w:val="WW-Absatz-Standardschriftart1111111"/>
    <w:uiPriority w:val="99"/>
  </w:style>
  <w:style w:type="character" w:customStyle="1" w:styleId="11">
    <w:name w:val="Основной шрифт абзаца1"/>
    <w:uiPriority w:val="99"/>
  </w:style>
  <w:style w:type="character" w:styleId="a3">
    <w:name w:val="Hyperlink"/>
    <w:basedOn w:val="11"/>
    <w:uiPriority w:val="99"/>
    <w:rPr>
      <w:color w:val="0000FF"/>
      <w:u w:val="single"/>
    </w:rPr>
  </w:style>
  <w:style w:type="character" w:styleId="a4">
    <w:name w:val="page number"/>
    <w:basedOn w:val="11"/>
    <w:uiPriority w:val="99"/>
  </w:style>
  <w:style w:type="character" w:customStyle="1" w:styleId="a5">
    <w:name w:val="Символ нумерации"/>
    <w:uiPriority w:val="99"/>
  </w:style>
  <w:style w:type="character" w:customStyle="1" w:styleId="a6">
    <w:name w:val="Маркеры списка"/>
    <w:uiPriority w:val="99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7"/>
    <w:uiPriority w:val="99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a7">
    <w:name w:val="Body Text"/>
    <w:basedOn w:val="a"/>
    <w:link w:val="a8"/>
    <w:uiPriority w:val="99"/>
    <w:semiHidden/>
    <w:pPr>
      <w:widowControl w:val="0"/>
      <w:spacing w:before="120" w:line="372" w:lineRule="auto"/>
      <w:ind w:right="2200"/>
      <w:jc w:val="both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rPr>
      <w:sz w:val="24"/>
      <w:szCs w:val="24"/>
      <w:lang w:eastAsia="ar-SA"/>
    </w:rPr>
  </w:style>
  <w:style w:type="paragraph" w:styleId="a9">
    <w:name w:val="List"/>
    <w:basedOn w:val="a7"/>
    <w:uiPriority w:val="99"/>
    <w:semiHidden/>
    <w:rPr>
      <w:rFonts w:ascii="Arial" w:hAnsi="Arial" w:cs="Arial"/>
    </w:rPr>
  </w:style>
  <w:style w:type="paragraph" w:customStyle="1" w:styleId="13">
    <w:name w:val="Название1"/>
    <w:basedOn w:val="a"/>
    <w:uiPriority w:val="99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14">
    <w:name w:val="Указатель1"/>
    <w:basedOn w:val="a"/>
    <w:uiPriority w:val="99"/>
    <w:pPr>
      <w:suppressLineNumbers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qFormat/>
    <w:pPr>
      <w:tabs>
        <w:tab w:val="center" w:pos="4153"/>
        <w:tab w:val="right" w:pos="8306"/>
      </w:tabs>
    </w:pPr>
    <w:rPr>
      <w:rFonts w:ascii="Arial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Pr>
      <w:sz w:val="24"/>
      <w:szCs w:val="24"/>
      <w:lang w:eastAsia="ar-SA"/>
    </w:rPr>
  </w:style>
  <w:style w:type="paragraph" w:customStyle="1" w:styleId="ac">
    <w:name w:val="Простой"/>
    <w:basedOn w:val="a"/>
    <w:uiPriority w:val="99"/>
    <w:pPr>
      <w:spacing w:line="360" w:lineRule="auto"/>
      <w:jc w:val="both"/>
    </w:pPr>
    <w:rPr>
      <w:rFonts w:ascii="Arial" w:hAnsi="Arial" w:cs="Arial"/>
    </w:rPr>
  </w:style>
  <w:style w:type="paragraph" w:customStyle="1" w:styleId="21">
    <w:name w:val="Основной текст 21"/>
    <w:basedOn w:val="a"/>
    <w:uiPriority w:val="99"/>
    <w:pPr>
      <w:widowControl w:val="0"/>
      <w:spacing w:line="252" w:lineRule="auto"/>
    </w:pPr>
  </w:style>
  <w:style w:type="paragraph" w:customStyle="1" w:styleId="15">
    <w:name w:val="Цитата1"/>
    <w:basedOn w:val="a"/>
    <w:uiPriority w:val="99"/>
    <w:pPr>
      <w:widowControl w:val="0"/>
      <w:shd w:val="clear" w:color="auto" w:fill="FFFFFF"/>
      <w:spacing w:before="130" w:line="274" w:lineRule="exact"/>
      <w:ind w:left="58" w:right="-8"/>
      <w:jc w:val="both"/>
    </w:pPr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sz w:val="24"/>
      <w:szCs w:val="24"/>
      <w:lang w:eastAsia="ar-SA"/>
    </w:rPr>
  </w:style>
  <w:style w:type="paragraph" w:customStyle="1" w:styleId="af">
    <w:name w:val="Содержимое таблицы"/>
    <w:basedOn w:val="a"/>
    <w:uiPriority w:val="99"/>
    <w:pPr>
      <w:suppressLineNumbers/>
    </w:pPr>
  </w:style>
  <w:style w:type="paragraph" w:customStyle="1" w:styleId="af0">
    <w:name w:val="Заголовок таблицы"/>
    <w:basedOn w:val="af"/>
    <w:uiPriority w:val="99"/>
    <w:pPr>
      <w:jc w:val="center"/>
    </w:pPr>
    <w:rPr>
      <w:b/>
      <w:bCs/>
    </w:rPr>
  </w:style>
  <w:style w:type="paragraph" w:customStyle="1" w:styleId="af1">
    <w:name w:val="Содержимое врезки"/>
    <w:basedOn w:val="a7"/>
    <w:uiPriority w:val="99"/>
  </w:style>
  <w:style w:type="paragraph" w:styleId="af2">
    <w:name w:val="Balloon Text"/>
    <w:basedOn w:val="a"/>
    <w:link w:val="af3"/>
    <w:uiPriority w:val="99"/>
    <w:semiHidden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Tahoma" w:hAnsi="Tahoma" w:cs="Tahoma"/>
      <w:sz w:val="16"/>
      <w:szCs w:val="16"/>
      <w:lang w:eastAsia="ar-SA" w:bidi="ar-SA"/>
    </w:rPr>
  </w:style>
  <w:style w:type="paragraph" w:customStyle="1" w:styleId="16">
    <w:name w:val="Обычный1"/>
    <w:pPr>
      <w:widowControl w:val="0"/>
      <w:jc w:val="both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customStyle="1" w:styleId="17">
    <w:name w:val="Знак Знак Знак1"/>
    <w:basedOn w:val="a"/>
    <w:pPr>
      <w:tabs>
        <w:tab w:val="num" w:pos="360"/>
      </w:tabs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Bodytext">
    <w:name w:val="Body text_"/>
    <w:basedOn w:val="a0"/>
    <w:link w:val="3"/>
    <w:rPr>
      <w:spacing w:val="10"/>
      <w:shd w:val="clear" w:color="auto" w:fill="FFFFFF"/>
    </w:rPr>
  </w:style>
  <w:style w:type="paragraph" w:customStyle="1" w:styleId="3">
    <w:name w:val="Основной текст3"/>
    <w:basedOn w:val="a"/>
    <w:link w:val="Bodytext"/>
    <w:pPr>
      <w:shd w:val="clear" w:color="auto" w:fill="FFFFFF"/>
      <w:suppressAutoHyphens w:val="0"/>
      <w:spacing w:after="360" w:line="0" w:lineRule="atLeast"/>
      <w:jc w:val="both"/>
    </w:pPr>
    <w:rPr>
      <w:spacing w:val="10"/>
      <w:sz w:val="22"/>
      <w:szCs w:val="22"/>
      <w:lang w:eastAsia="ru-RU"/>
    </w:rPr>
  </w:style>
  <w:style w:type="paragraph" w:customStyle="1" w:styleId="4">
    <w:name w:val="Стиль4"/>
    <w:basedOn w:val="a"/>
    <w:pPr>
      <w:numPr>
        <w:numId w:val="11"/>
      </w:numPr>
    </w:pPr>
  </w:style>
  <w:style w:type="character" w:customStyle="1" w:styleId="18">
    <w:name w:val="Основной текст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2"/>
      <w:szCs w:val="22"/>
      <w:shd w:val="clear" w:color="auto" w:fill="FFFFFF"/>
    </w:rPr>
  </w:style>
  <w:style w:type="character" w:customStyle="1" w:styleId="Bodytext2">
    <w:name w:val="Body text (2)_"/>
    <w:basedOn w:val="a0"/>
    <w:link w:val="Bodytext20"/>
    <w:rPr>
      <w:sz w:val="25"/>
      <w:szCs w:val="25"/>
      <w:shd w:val="clear" w:color="auto" w:fill="FFFFFF"/>
    </w:rPr>
  </w:style>
  <w:style w:type="character" w:customStyle="1" w:styleId="Bodytext3">
    <w:name w:val="Body text (3)_"/>
    <w:basedOn w:val="a0"/>
    <w:link w:val="Bodytext30"/>
    <w:rPr>
      <w:rFonts w:ascii="Impact" w:eastAsia="Impact" w:hAnsi="Impact" w:cs="Impact"/>
      <w:sz w:val="16"/>
      <w:szCs w:val="16"/>
      <w:shd w:val="clear" w:color="auto" w:fill="FFFFFF"/>
    </w:rPr>
  </w:style>
  <w:style w:type="character" w:customStyle="1" w:styleId="Bodytext2Impact8pt">
    <w:name w:val="Body text (2) + Impact;8 pt"/>
    <w:basedOn w:val="Bodytext2"/>
    <w:rPr>
      <w:rFonts w:ascii="Impact" w:eastAsia="Impact" w:hAnsi="Impact" w:cs="Impact"/>
      <w:sz w:val="16"/>
      <w:szCs w:val="16"/>
      <w:shd w:val="clear" w:color="auto" w:fill="FFFFFF"/>
    </w:rPr>
  </w:style>
  <w:style w:type="paragraph" w:customStyle="1" w:styleId="Bodytext20">
    <w:name w:val="Body text (2)"/>
    <w:basedOn w:val="a"/>
    <w:link w:val="Bodytext2"/>
    <w:pPr>
      <w:shd w:val="clear" w:color="auto" w:fill="FFFFFF"/>
      <w:suppressAutoHyphens w:val="0"/>
      <w:spacing w:line="0" w:lineRule="atLeast"/>
    </w:pPr>
    <w:rPr>
      <w:sz w:val="25"/>
      <w:szCs w:val="25"/>
      <w:lang w:eastAsia="ru-RU"/>
    </w:rPr>
  </w:style>
  <w:style w:type="paragraph" w:customStyle="1" w:styleId="Bodytext30">
    <w:name w:val="Body text (3)"/>
    <w:basedOn w:val="a"/>
    <w:link w:val="Bodytext3"/>
    <w:pPr>
      <w:shd w:val="clear" w:color="auto" w:fill="FFFFFF"/>
      <w:suppressAutoHyphens w:val="0"/>
      <w:spacing w:line="283" w:lineRule="exact"/>
      <w:jc w:val="right"/>
    </w:pPr>
    <w:rPr>
      <w:rFonts w:ascii="Impact" w:eastAsia="Impact" w:hAnsi="Impact" w:cs="Impact"/>
      <w:sz w:val="16"/>
      <w:szCs w:val="16"/>
      <w:lang w:eastAsia="ru-RU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character" w:customStyle="1" w:styleId="Bodytext9">
    <w:name w:val="Body text (9)_"/>
    <w:basedOn w:val="a0"/>
    <w:link w:val="Bodytext90"/>
    <w:rPr>
      <w:sz w:val="28"/>
      <w:szCs w:val="28"/>
      <w:shd w:val="clear" w:color="auto" w:fill="FFFFFF"/>
    </w:rPr>
  </w:style>
  <w:style w:type="paragraph" w:customStyle="1" w:styleId="Bodytext90">
    <w:name w:val="Body text (9)"/>
    <w:basedOn w:val="a"/>
    <w:link w:val="Bodytext9"/>
    <w:pPr>
      <w:shd w:val="clear" w:color="auto" w:fill="FFFFFF"/>
      <w:suppressAutoHyphens w:val="0"/>
      <w:spacing w:before="60" w:after="60" w:line="331" w:lineRule="exact"/>
      <w:jc w:val="both"/>
    </w:pPr>
    <w:rPr>
      <w:sz w:val="28"/>
      <w:szCs w:val="28"/>
      <w:lang w:eastAsia="ru-RU"/>
    </w:rPr>
  </w:style>
  <w:style w:type="paragraph" w:styleId="af6">
    <w:name w:val="Title"/>
    <w:basedOn w:val="a"/>
    <w:link w:val="af7"/>
    <w:uiPriority w:val="99"/>
    <w:qFormat/>
    <w:pPr>
      <w:suppressAutoHyphens w:val="0"/>
      <w:jc w:val="center"/>
    </w:pPr>
    <w:rPr>
      <w:b/>
      <w:bCs/>
      <w:sz w:val="28"/>
      <w:lang w:eastAsia="ru-RU"/>
    </w:rPr>
  </w:style>
  <w:style w:type="character" w:customStyle="1" w:styleId="af7">
    <w:name w:val="Заголовок Знак"/>
    <w:basedOn w:val="a0"/>
    <w:link w:val="af6"/>
    <w:uiPriority w:val="99"/>
    <w:rPr>
      <w:b/>
      <w:bCs/>
      <w:sz w:val="28"/>
      <w:szCs w:val="24"/>
    </w:rPr>
  </w:style>
  <w:style w:type="paragraph" w:customStyle="1" w:styleId="2">
    <w:name w:val="Обычный2"/>
    <w:uiPriority w:val="99"/>
    <w:pPr>
      <w:widowControl w:val="0"/>
      <w:jc w:val="both"/>
    </w:pPr>
    <w:rPr>
      <w:rFonts w:ascii="Arial" w:hAnsi="Arial"/>
      <w:sz w:val="20"/>
      <w:szCs w:val="20"/>
    </w:rPr>
  </w:style>
  <w:style w:type="character" w:customStyle="1" w:styleId="af5">
    <w:name w:val="Абзац списка Знак"/>
    <w:link w:val="af4"/>
    <w:uiPriority w:val="34"/>
    <w:rPr>
      <w:sz w:val="24"/>
      <w:szCs w:val="24"/>
      <w:lang w:eastAsia="ar-SA"/>
    </w:rPr>
  </w:style>
  <w:style w:type="paragraph" w:styleId="af8">
    <w:name w:val="footnote text"/>
    <w:aliases w:val="Char Char"/>
    <w:basedOn w:val="a"/>
    <w:link w:val="af9"/>
    <w:unhideWhenUsed/>
    <w:pPr>
      <w:suppressAutoHyphens w:val="0"/>
    </w:pPr>
    <w:rPr>
      <w:sz w:val="20"/>
      <w:szCs w:val="20"/>
      <w:lang w:eastAsia="ru-RU"/>
    </w:rPr>
  </w:style>
  <w:style w:type="character" w:customStyle="1" w:styleId="af9">
    <w:name w:val="Текст сноски Знак"/>
    <w:aliases w:val="Char Char Знак"/>
    <w:basedOn w:val="a0"/>
    <w:link w:val="af8"/>
    <w:rPr>
      <w:sz w:val="20"/>
      <w:szCs w:val="20"/>
    </w:rPr>
  </w:style>
  <w:style w:type="paragraph" w:customStyle="1" w:styleId="22">
    <w:name w:val="Основной текст 22"/>
    <w:basedOn w:val="a"/>
    <w:pPr>
      <w:suppressAutoHyphens w:val="0"/>
      <w:ind w:firstLine="720"/>
      <w:jc w:val="both"/>
    </w:pPr>
    <w:rPr>
      <w:szCs w:val="20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rPr>
      <w:b/>
      <w:bCs/>
      <w:i/>
      <w:iCs/>
      <w:sz w:val="26"/>
      <w:szCs w:val="26"/>
    </w:rPr>
  </w:style>
  <w:style w:type="paragraph" w:customStyle="1" w:styleId="23">
    <w:name w:val="Основной текст 23"/>
    <w:basedOn w:val="a"/>
    <w:pPr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Cs w:val="20"/>
      <w:lang w:eastAsia="ru-RU"/>
    </w:rPr>
  </w:style>
  <w:style w:type="character" w:styleId="afa">
    <w:name w:val="Strong"/>
    <w:uiPriority w:val="22"/>
    <w:qFormat/>
    <w:rPr>
      <w:b/>
      <w:bCs/>
    </w:rPr>
  </w:style>
  <w:style w:type="paragraph" w:customStyle="1" w:styleId="31">
    <w:name w:val="Основной текст 31"/>
    <w:basedOn w:val="a"/>
    <w:pPr>
      <w:widowControl w:val="0"/>
      <w:suppressAutoHyphens w:val="0"/>
      <w:overflowPunct w:val="0"/>
      <w:autoSpaceDE w:val="0"/>
      <w:autoSpaceDN w:val="0"/>
      <w:adjustRightInd w:val="0"/>
      <w:spacing w:before="20" w:line="312" w:lineRule="auto"/>
      <w:jc w:val="both"/>
      <w:textAlignment w:val="baseline"/>
    </w:pPr>
    <w:rPr>
      <w:rFonts w:ascii="Arial" w:hAnsi="Arial"/>
      <w:szCs w:val="20"/>
      <w:lang w:eastAsia="ru-RU"/>
    </w:rPr>
  </w:style>
  <w:style w:type="paragraph" w:customStyle="1" w:styleId="210">
    <w:name w:val="Основной текст с отступом 21"/>
    <w:basedOn w:val="a"/>
    <w:pPr>
      <w:widowControl w:val="0"/>
      <w:suppressAutoHyphens w:val="0"/>
      <w:overflowPunct w:val="0"/>
      <w:autoSpaceDE w:val="0"/>
      <w:autoSpaceDN w:val="0"/>
      <w:adjustRightInd w:val="0"/>
      <w:ind w:left="520" w:firstLine="560"/>
      <w:jc w:val="both"/>
      <w:textAlignment w:val="baseline"/>
    </w:pPr>
    <w:rPr>
      <w:rFonts w:ascii="Arial" w:hAnsi="Arial"/>
      <w:szCs w:val="20"/>
      <w:lang w:eastAsia="ru-RU"/>
    </w:rPr>
  </w:style>
  <w:style w:type="character" w:customStyle="1" w:styleId="FontStyle96">
    <w:name w:val="Font Style96"/>
    <w:uiPriority w:val="99"/>
    <w:rPr>
      <w:rFonts w:ascii="Times New Roman" w:hAnsi="Times New Roman" w:cs="Times New Roman"/>
      <w:sz w:val="22"/>
      <w:szCs w:val="22"/>
    </w:rPr>
  </w:style>
  <w:style w:type="character" w:customStyle="1" w:styleId="41">
    <w:name w:val="Заголовок 4 Знак"/>
    <w:basedOn w:val="a0"/>
    <w:link w:val="40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19">
    <w:name w:val="Основной текст Знак1"/>
    <w:basedOn w:val="a0"/>
    <w:uiPriority w:val="9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ConsNonformat">
    <w:name w:val="ConsNonformat"/>
    <w:rsid w:val="003170BE"/>
    <w:pPr>
      <w:widowControl w:val="0"/>
    </w:pPr>
    <w:rPr>
      <w:rFonts w:ascii="Courier New" w:hAnsi="Courier New"/>
      <w:snapToGrid w:val="0"/>
      <w:sz w:val="20"/>
      <w:szCs w:val="20"/>
    </w:rPr>
  </w:style>
  <w:style w:type="paragraph" w:customStyle="1" w:styleId="Style11">
    <w:name w:val="Style11"/>
    <w:basedOn w:val="a"/>
    <w:rsid w:val="005E7DC1"/>
    <w:pPr>
      <w:widowControl w:val="0"/>
      <w:suppressAutoHyphens w:val="0"/>
      <w:autoSpaceDE w:val="0"/>
      <w:autoSpaceDN w:val="0"/>
      <w:adjustRightInd w:val="0"/>
      <w:spacing w:line="299" w:lineRule="exact"/>
      <w:ind w:hanging="427"/>
      <w:jc w:val="both"/>
    </w:pPr>
    <w:rPr>
      <w:lang w:eastAsia="ru-RU"/>
    </w:rPr>
  </w:style>
  <w:style w:type="character" w:customStyle="1" w:styleId="FontStyle11">
    <w:name w:val="Font Style11"/>
    <w:rsid w:val="005D2419"/>
    <w:rPr>
      <w:rFonts w:ascii="Times New Roman" w:hAnsi="Times New Roman" w:cs="Times New Roman"/>
      <w:sz w:val="18"/>
      <w:szCs w:val="18"/>
    </w:rPr>
  </w:style>
  <w:style w:type="paragraph" w:styleId="afb">
    <w:name w:val="Body Text Indent"/>
    <w:basedOn w:val="a"/>
    <w:link w:val="afc"/>
    <w:uiPriority w:val="99"/>
    <w:unhideWhenUsed/>
    <w:rsid w:val="00140707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sid w:val="00140707"/>
    <w:rPr>
      <w:sz w:val="24"/>
      <w:szCs w:val="24"/>
      <w:lang w:eastAsia="ar-SA"/>
    </w:rPr>
  </w:style>
  <w:style w:type="character" w:customStyle="1" w:styleId="1a">
    <w:name w:val="Неразрешенное упоминание1"/>
    <w:basedOn w:val="a0"/>
    <w:uiPriority w:val="99"/>
    <w:semiHidden/>
    <w:unhideWhenUsed/>
    <w:rsid w:val="00D001FB"/>
    <w:rPr>
      <w:color w:val="605E5C"/>
      <w:shd w:val="clear" w:color="auto" w:fill="E1DFDD"/>
    </w:rPr>
  </w:style>
  <w:style w:type="character" w:styleId="afd">
    <w:name w:val="Emphasis"/>
    <w:basedOn w:val="a0"/>
    <w:uiPriority w:val="20"/>
    <w:qFormat/>
    <w:rsid w:val="00F60B69"/>
    <w:rPr>
      <w:i/>
      <w:iCs/>
    </w:rPr>
  </w:style>
  <w:style w:type="paragraph" w:styleId="afe">
    <w:name w:val="No Spacing"/>
    <w:uiPriority w:val="1"/>
    <w:qFormat/>
    <w:rsid w:val="00FF3A71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1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etype@naftan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96668-3A04-4615-8832-223BC5D2E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1508</Words>
  <Characters>11499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_____/08</vt:lpstr>
    </vt:vector>
  </TitlesOfParts>
  <Company>SPecialiST RePack</Company>
  <LinksUpToDate>false</LinksUpToDate>
  <CharactersWithSpaces>12982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_____/08</dc:title>
  <dc:creator>ksv</dc:creator>
  <cp:lastModifiedBy>Denis</cp:lastModifiedBy>
  <cp:revision>2</cp:revision>
  <cp:lastPrinted>2026-06-24T13:33:00Z</cp:lastPrinted>
  <dcterms:created xsi:type="dcterms:W3CDTF">2026-10-15T12:15:00Z</dcterms:created>
  <dcterms:modified xsi:type="dcterms:W3CDTF">2026-10-15T12:15:00Z</dcterms:modified>
</cp:coreProperties>
</file>