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005C3" w:rsidRPr="006972AD" w:rsidRDefault="003727FB" w:rsidP="006972AD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</w:p>
    <w:p w:rsidR="00F24CD2" w:rsidRDefault="00827BC2" w:rsidP="00827B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Приложение №1</w:t>
      </w:r>
    </w:p>
    <w:p w:rsidR="006972AD" w:rsidRDefault="006972AD" w:rsidP="00827B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27BC2" w:rsidRDefault="00827BC2" w:rsidP="00827BC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8"/>
        <w:gridCol w:w="1737"/>
        <w:gridCol w:w="5954"/>
        <w:gridCol w:w="1987"/>
        <w:gridCol w:w="10"/>
      </w:tblGrid>
      <w:tr w:rsidR="008C279D" w:rsidRPr="00827BC2" w:rsidTr="008C279D">
        <w:trPr>
          <w:trHeight w:val="116"/>
        </w:trPr>
        <w:tc>
          <w:tcPr>
            <w:tcW w:w="668" w:type="dxa"/>
            <w:shd w:val="clear" w:color="auto" w:fill="auto"/>
            <w:vAlign w:val="center"/>
          </w:tcPr>
          <w:p w:rsidR="008C279D" w:rsidRPr="00F86183" w:rsidRDefault="008C279D" w:rsidP="002C645D">
            <w:pPr>
              <w:pStyle w:val="af6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</w:pPr>
          </w:p>
          <w:p w:rsidR="008C279D" w:rsidRPr="00F86183" w:rsidRDefault="008C279D" w:rsidP="00AF6AD1">
            <w:pPr>
              <w:pStyle w:val="af6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</w:pPr>
            <w:r w:rsidRPr="00F86183"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  <w:t>№ лота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8C279D" w:rsidRPr="00F86183" w:rsidRDefault="008C279D" w:rsidP="002C645D">
            <w:pPr>
              <w:pStyle w:val="af6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</w:pPr>
            <w:r w:rsidRPr="00F86183"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  <w:t xml:space="preserve">Наименование </w:t>
            </w:r>
          </w:p>
          <w:p w:rsidR="008C279D" w:rsidRPr="00F86183" w:rsidRDefault="008C279D" w:rsidP="002C645D">
            <w:pPr>
              <w:pStyle w:val="af6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</w:pPr>
            <w:r w:rsidRPr="00F86183"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  <w:t>продукции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C279D" w:rsidRPr="00F86183" w:rsidRDefault="008C279D" w:rsidP="002C645D">
            <w:pPr>
              <w:pStyle w:val="af6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</w:pPr>
            <w:r w:rsidRPr="00F86183"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  <w:t>Описание</w:t>
            </w:r>
          </w:p>
        </w:tc>
        <w:tc>
          <w:tcPr>
            <w:tcW w:w="1997" w:type="dxa"/>
            <w:gridSpan w:val="2"/>
            <w:shd w:val="clear" w:color="auto" w:fill="auto"/>
            <w:vAlign w:val="center"/>
          </w:tcPr>
          <w:p w:rsidR="008C279D" w:rsidRPr="00F86183" w:rsidRDefault="008C279D" w:rsidP="002C645D">
            <w:pPr>
              <w:pStyle w:val="af6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</w:pPr>
            <w:r w:rsidRPr="00F86183"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  <w:t>Количество</w:t>
            </w:r>
          </w:p>
          <w:p w:rsidR="008C279D" w:rsidRPr="00F86183" w:rsidRDefault="008C279D" w:rsidP="002C645D">
            <w:pPr>
              <w:pStyle w:val="af6"/>
              <w:jc w:val="center"/>
              <w:rPr>
                <w:rFonts w:ascii="Times New Roman" w:hAnsi="Times New Roman" w:cs="Times New Roman"/>
                <w:color w:val="auto"/>
                <w:sz w:val="23"/>
                <w:szCs w:val="23"/>
                <w:lang w:eastAsia="ar-SA"/>
              </w:rPr>
            </w:pPr>
          </w:p>
        </w:tc>
      </w:tr>
      <w:tr w:rsidR="008C279D" w:rsidRPr="00EC0A77" w:rsidTr="008C279D">
        <w:trPr>
          <w:gridAfter w:val="1"/>
          <w:wAfter w:w="10" w:type="dxa"/>
          <w:trHeight w:val="982"/>
        </w:trPr>
        <w:tc>
          <w:tcPr>
            <w:tcW w:w="668" w:type="dxa"/>
            <w:shd w:val="clear" w:color="auto" w:fill="auto"/>
            <w:vAlign w:val="center"/>
          </w:tcPr>
          <w:p w:rsidR="008C279D" w:rsidRPr="008C279D" w:rsidRDefault="008C279D" w:rsidP="00AF6AD1">
            <w:pPr>
              <w:pStyle w:val="af6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8C279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8C279D" w:rsidRPr="008C279D" w:rsidRDefault="008C279D" w:rsidP="00AF6AD1">
            <w:pPr>
              <w:pStyle w:val="af6"/>
              <w:jc w:val="left"/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C279D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Костюм рабочий</w:t>
            </w:r>
            <w:r w:rsidR="0092215A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 летний</w:t>
            </w:r>
          </w:p>
        </w:tc>
        <w:tc>
          <w:tcPr>
            <w:tcW w:w="5954" w:type="dxa"/>
            <w:shd w:val="clear" w:color="auto" w:fill="auto"/>
          </w:tcPr>
          <w:p w:rsidR="008C279D" w:rsidRPr="008C279D" w:rsidRDefault="008C279D" w:rsidP="00F001A0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Куртка: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размер от 46 до 64 (18 шт.-мужских, 1 шт.- женский)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 состав не менее 35% хлопка, не более 65% полиэстер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цвет темно-синий с васильковой вставкой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куртка прямого силуэта застегивается на пуговицы;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отложной воротник;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наличие 4-х карманов с клапаном на липучке;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на рукавах манжеты на пуговице;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на груди и спине отделка из контрастной ткани (васильковая) 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 светоотражающая лента на кокетке спинки, полочки и рукавах;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надпись на кокетке спинки организации: УЗ «10-я ГКБ»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Брюки: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размер от 46 до 64 (18 шт.-мужских, 1 шт.- женский)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 состав не менее 35% хлопка, не более 65% полиэстер;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цвет темно-синий;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прямой силуэт с накладными карманами спереди;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двойные наколенники;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светоотражающая лента по низу брюк;</w:t>
            </w:r>
          </w:p>
          <w:p w:rsidR="008C279D" w:rsidRPr="008C279D" w:rsidRDefault="008C279D" w:rsidP="001423BB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пояс с частичной вставкой резинки</w:t>
            </w:r>
          </w:p>
          <w:p w:rsidR="008C279D" w:rsidRPr="008C279D" w:rsidRDefault="008C279D" w:rsidP="00F001A0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застежка молния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C279D" w:rsidRPr="00E343BE" w:rsidRDefault="008C279D" w:rsidP="008C08B9">
            <w:pPr>
              <w:pStyle w:val="af6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E343BE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19 шт.</w:t>
            </w:r>
          </w:p>
        </w:tc>
      </w:tr>
      <w:tr w:rsidR="008C279D" w:rsidRPr="00EC0A77" w:rsidTr="00E343BE">
        <w:trPr>
          <w:gridAfter w:val="1"/>
          <w:wAfter w:w="10" w:type="dxa"/>
          <w:trHeight w:val="972"/>
        </w:trPr>
        <w:tc>
          <w:tcPr>
            <w:tcW w:w="668" w:type="dxa"/>
            <w:shd w:val="clear" w:color="auto" w:fill="auto"/>
            <w:vAlign w:val="center"/>
          </w:tcPr>
          <w:p w:rsidR="008C279D" w:rsidRPr="008C279D" w:rsidRDefault="008C279D" w:rsidP="00AF6AD1">
            <w:pPr>
              <w:pStyle w:val="af6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8C279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8C279D" w:rsidRPr="008C279D" w:rsidRDefault="008C279D" w:rsidP="00AF6AD1">
            <w:pPr>
              <w:pStyle w:val="af6"/>
              <w:jc w:val="left"/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 w:rsidRPr="008C279D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Полуботинки</w:t>
            </w:r>
            <w:r w:rsidR="0092215A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 рабочие</w:t>
            </w:r>
          </w:p>
        </w:tc>
        <w:tc>
          <w:tcPr>
            <w:tcW w:w="5954" w:type="dxa"/>
            <w:shd w:val="clear" w:color="auto" w:fill="auto"/>
          </w:tcPr>
          <w:p w:rsidR="008C279D" w:rsidRDefault="008C279D" w:rsidP="008C279D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</w:t>
            </w: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верх-натуральная кожа, подошва-полиурет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ановая, </w:t>
            </w: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застежка-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липучка или </w:t>
            </w: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шнурки, цвет-черный, </w:t>
            </w:r>
          </w:p>
          <w:p w:rsidR="008C279D" w:rsidRDefault="008C279D" w:rsidP="008C279D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размер от 37</w:t>
            </w:r>
            <w:r w:rsidR="00E343BE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до 46 (18 пар мужских, 1 пара женских)</w:t>
            </w:r>
          </w:p>
          <w:p w:rsidR="00E343BE" w:rsidRPr="008C279D" w:rsidRDefault="00E343BE" w:rsidP="008C279D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сезон – весна лето 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C279D" w:rsidRPr="008C279D" w:rsidRDefault="00E343BE" w:rsidP="008C08B9">
            <w:pPr>
              <w:pStyle w:val="af6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19 пар</w:t>
            </w:r>
          </w:p>
        </w:tc>
      </w:tr>
      <w:tr w:rsidR="008C279D" w:rsidRPr="00EC0A77" w:rsidTr="008C279D">
        <w:trPr>
          <w:gridAfter w:val="1"/>
          <w:wAfter w:w="10" w:type="dxa"/>
          <w:trHeight w:val="1019"/>
        </w:trPr>
        <w:tc>
          <w:tcPr>
            <w:tcW w:w="668" w:type="dxa"/>
            <w:shd w:val="clear" w:color="auto" w:fill="auto"/>
            <w:vAlign w:val="center"/>
          </w:tcPr>
          <w:p w:rsidR="008C279D" w:rsidRPr="008C279D" w:rsidRDefault="008C279D" w:rsidP="00AF6AD1">
            <w:pPr>
              <w:pStyle w:val="af6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 w:rsidRPr="008C279D"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1737" w:type="dxa"/>
            <w:shd w:val="clear" w:color="auto" w:fill="auto"/>
            <w:vAlign w:val="center"/>
          </w:tcPr>
          <w:p w:rsidR="008C279D" w:rsidRPr="008C279D" w:rsidRDefault="008C279D" w:rsidP="00AF6AD1">
            <w:pPr>
              <w:pStyle w:val="af6"/>
              <w:jc w:val="left"/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Ботинки </w:t>
            </w:r>
            <w:r w:rsidR="0092215A"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 xml:space="preserve">рабочие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eastAsia="ar-SA"/>
              </w:rPr>
              <w:t>зимние</w:t>
            </w:r>
          </w:p>
        </w:tc>
        <w:tc>
          <w:tcPr>
            <w:tcW w:w="5954" w:type="dxa"/>
            <w:shd w:val="clear" w:color="auto" w:fill="auto"/>
          </w:tcPr>
          <w:p w:rsidR="008C279D" w:rsidRPr="008C279D" w:rsidRDefault="00E343BE" w:rsidP="008C279D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- Ботинки </w:t>
            </w:r>
            <w:r w:rsidR="008C279D"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утепленные, верх-натуральная кожа, подошва-полиуретановая, мех-шерстяной, застежка-ш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нурки, цвет-черный, размер от 37 до 46 (9 пар – мужских, 1 пара женских)</w:t>
            </w:r>
          </w:p>
          <w:p w:rsidR="008C279D" w:rsidRPr="008C279D" w:rsidRDefault="008C279D" w:rsidP="008C279D">
            <w:pPr>
              <w:pStyle w:val="ConsPlusNonformat"/>
              <w:tabs>
                <w:tab w:val="left" w:pos="284"/>
                <w:tab w:val="left" w:pos="3514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8C279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- сезон зима</w:t>
            </w:r>
          </w:p>
        </w:tc>
        <w:tc>
          <w:tcPr>
            <w:tcW w:w="1987" w:type="dxa"/>
            <w:shd w:val="clear" w:color="auto" w:fill="auto"/>
            <w:vAlign w:val="center"/>
          </w:tcPr>
          <w:p w:rsidR="008C279D" w:rsidRPr="008C279D" w:rsidRDefault="00E343BE" w:rsidP="008C08B9">
            <w:pPr>
              <w:pStyle w:val="af6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eastAsia="ar-SA"/>
              </w:rPr>
              <w:t>10 пар</w:t>
            </w:r>
          </w:p>
        </w:tc>
      </w:tr>
    </w:tbl>
    <w:p w:rsidR="00A83454" w:rsidRDefault="00A83454" w:rsidP="00F24CD2">
      <w:pPr>
        <w:pStyle w:val="af6"/>
        <w:shd w:val="clear" w:color="auto" w:fill="FFFFFF"/>
        <w:spacing w:after="200"/>
        <w:rPr>
          <w:rFonts w:ascii="Times New Roman" w:hAnsi="Times New Roman" w:cs="Times New Roman"/>
          <w:b/>
          <w:color w:val="auto"/>
          <w:sz w:val="24"/>
          <w:szCs w:val="24"/>
          <w:lang w:eastAsia="ar-SA"/>
        </w:rPr>
      </w:pPr>
    </w:p>
    <w:p w:rsidR="001005C3" w:rsidRDefault="001005C3" w:rsidP="002C645D">
      <w:pPr>
        <w:pStyle w:val="af6"/>
        <w:shd w:val="clear" w:color="auto" w:fill="FFFFFF"/>
        <w:spacing w:after="200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</w:p>
    <w:p w:rsidR="001005C3" w:rsidRDefault="001005C3" w:rsidP="002C645D">
      <w:pPr>
        <w:pStyle w:val="af6"/>
        <w:shd w:val="clear" w:color="auto" w:fill="FFFFFF"/>
        <w:spacing w:after="200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</w:p>
    <w:p w:rsidR="001005C3" w:rsidRDefault="001005C3" w:rsidP="002C645D">
      <w:pPr>
        <w:pStyle w:val="af6"/>
        <w:shd w:val="clear" w:color="auto" w:fill="FFFFFF"/>
        <w:spacing w:after="200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</w:p>
    <w:p w:rsidR="001005C3" w:rsidRDefault="001005C3" w:rsidP="002C645D">
      <w:pPr>
        <w:pStyle w:val="af6"/>
        <w:shd w:val="clear" w:color="auto" w:fill="FFFFFF"/>
        <w:spacing w:after="200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</w:p>
    <w:p w:rsidR="00DC3C01" w:rsidRPr="002C645D" w:rsidRDefault="00DC3C01" w:rsidP="002C645D">
      <w:pPr>
        <w:pStyle w:val="af6"/>
        <w:shd w:val="clear" w:color="auto" w:fill="FFFFFF"/>
        <w:spacing w:after="200"/>
        <w:rPr>
          <w:rFonts w:ascii="Times New Roman" w:hAnsi="Times New Roman" w:cs="Times New Roman"/>
          <w:color w:val="auto"/>
          <w:sz w:val="24"/>
          <w:szCs w:val="24"/>
          <w:lang w:eastAsia="ar-SA"/>
        </w:rPr>
      </w:pPr>
    </w:p>
    <w:sectPr w:rsidR="00DC3C01" w:rsidRPr="002C645D" w:rsidSect="002C645D">
      <w:footerReference w:type="default" r:id="rId8"/>
      <w:footnotePr>
        <w:pos w:val="beneathText"/>
      </w:footnotePr>
      <w:pgSz w:w="11905" w:h="16837"/>
      <w:pgMar w:top="425" w:right="567" w:bottom="397" w:left="1134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4FF" w:rsidRDefault="009414FF">
      <w:r>
        <w:separator/>
      </w:r>
    </w:p>
  </w:endnote>
  <w:endnote w:type="continuationSeparator" w:id="0">
    <w:p w:rsidR="009414FF" w:rsidRDefault="00941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656D" w:rsidRDefault="0068656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4FF" w:rsidRDefault="009414FF">
      <w:r>
        <w:separator/>
      </w:r>
    </w:p>
  </w:footnote>
  <w:footnote w:type="continuationSeparator" w:id="0">
    <w:p w:rsidR="009414FF" w:rsidRDefault="009414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00000003"/>
    <w:multiLevelType w:val="multilevel"/>
    <w:tmpl w:val="669CE22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sz w:val="28"/>
        <w:szCs w:val="2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476"/>
        </w:tabs>
        <w:ind w:left="1476" w:hanging="576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6"/>
        <w:szCs w:val="26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  <w:lvl w:ilvl="6">
      <w:start w:val="1"/>
      <w:numFmt w:val="lowerLetter"/>
      <w:lvlText w:val="%5.%6.%7)"/>
      <w:lvlJc w:val="left"/>
      <w:pPr>
        <w:tabs>
          <w:tab w:val="num" w:pos="2268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2322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98"/>
        </w:tabs>
        <w:ind w:left="2898" w:hanging="144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170" w:hanging="170"/>
      </w:pPr>
      <w:rPr>
        <w:rFonts w:ascii="Times New Roman" w:hAnsi="Times New Roman" w:cs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1925BE9"/>
    <w:multiLevelType w:val="multilevel"/>
    <w:tmpl w:val="6E32F89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1" w15:restartNumberingAfterBreak="0">
    <w:nsid w:val="02C97B43"/>
    <w:multiLevelType w:val="hybridMultilevel"/>
    <w:tmpl w:val="F87A1D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04AF6310"/>
    <w:multiLevelType w:val="hybridMultilevel"/>
    <w:tmpl w:val="59BAA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C21FDD"/>
    <w:multiLevelType w:val="hybridMultilevel"/>
    <w:tmpl w:val="2398F9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1D71B28"/>
    <w:multiLevelType w:val="hybridMultilevel"/>
    <w:tmpl w:val="9FB4301C"/>
    <w:lvl w:ilvl="0" w:tplc="8C680E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3C2FFA"/>
    <w:multiLevelType w:val="hybridMultilevel"/>
    <w:tmpl w:val="D88289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9BD1C1E"/>
    <w:multiLevelType w:val="hybridMultilevel"/>
    <w:tmpl w:val="AF0874C0"/>
    <w:lvl w:ilvl="0" w:tplc="2C120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621A9"/>
    <w:multiLevelType w:val="hybridMultilevel"/>
    <w:tmpl w:val="0A5014F0"/>
    <w:lvl w:ilvl="0" w:tplc="AA0E4D4A">
      <w:start w:val="2"/>
      <w:numFmt w:val="bullet"/>
      <w:lvlText w:val="-"/>
      <w:lvlJc w:val="left"/>
      <w:pPr>
        <w:ind w:left="21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8" w15:restartNumberingAfterBreak="0">
    <w:nsid w:val="2A8D252A"/>
    <w:multiLevelType w:val="hybridMultilevel"/>
    <w:tmpl w:val="E634E3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B0B70C3"/>
    <w:multiLevelType w:val="multilevel"/>
    <w:tmpl w:val="72C0D2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01C456E"/>
    <w:multiLevelType w:val="hybridMultilevel"/>
    <w:tmpl w:val="028AC23C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1" w15:restartNumberingAfterBreak="0">
    <w:nsid w:val="46457A5C"/>
    <w:multiLevelType w:val="multilevel"/>
    <w:tmpl w:val="D3B41BB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52A12F24"/>
    <w:multiLevelType w:val="hybridMultilevel"/>
    <w:tmpl w:val="B64C0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5150AE"/>
    <w:multiLevelType w:val="hybridMultilevel"/>
    <w:tmpl w:val="E5848E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681B4B"/>
    <w:multiLevelType w:val="hybridMultilevel"/>
    <w:tmpl w:val="6DF85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01E45"/>
    <w:multiLevelType w:val="hybridMultilevel"/>
    <w:tmpl w:val="799E2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6188D"/>
    <w:multiLevelType w:val="hybridMultilevel"/>
    <w:tmpl w:val="18CE1E7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502469"/>
    <w:multiLevelType w:val="hybridMultilevel"/>
    <w:tmpl w:val="E5CEB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3B1DAF"/>
    <w:multiLevelType w:val="hybridMultilevel"/>
    <w:tmpl w:val="09C4151E"/>
    <w:lvl w:ilvl="0" w:tplc="041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9" w15:restartNumberingAfterBreak="0">
    <w:nsid w:val="7AB66241"/>
    <w:multiLevelType w:val="hybridMultilevel"/>
    <w:tmpl w:val="24901B42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0" w15:restartNumberingAfterBreak="0">
    <w:nsid w:val="7FD43454"/>
    <w:multiLevelType w:val="multilevel"/>
    <w:tmpl w:val="3E7EDD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6"/>
  </w:num>
  <w:num w:numId="12">
    <w:abstractNumId w:val="26"/>
  </w:num>
  <w:num w:numId="13">
    <w:abstractNumId w:val="28"/>
  </w:num>
  <w:num w:numId="14">
    <w:abstractNumId w:val="20"/>
  </w:num>
  <w:num w:numId="15">
    <w:abstractNumId w:val="17"/>
  </w:num>
  <w:num w:numId="16">
    <w:abstractNumId w:val="10"/>
  </w:num>
  <w:num w:numId="17">
    <w:abstractNumId w:val="29"/>
  </w:num>
  <w:num w:numId="18">
    <w:abstractNumId w:val="18"/>
  </w:num>
  <w:num w:numId="19">
    <w:abstractNumId w:val="11"/>
  </w:num>
  <w:num w:numId="20">
    <w:abstractNumId w:val="13"/>
  </w:num>
  <w:num w:numId="21">
    <w:abstractNumId w:val="15"/>
  </w:num>
  <w:num w:numId="22">
    <w:abstractNumId w:val="14"/>
  </w:num>
  <w:num w:numId="23">
    <w:abstractNumId w:val="23"/>
  </w:num>
  <w:num w:numId="24">
    <w:abstractNumId w:val="30"/>
  </w:num>
  <w:num w:numId="25">
    <w:abstractNumId w:val="19"/>
  </w:num>
  <w:num w:numId="26">
    <w:abstractNumId w:val="21"/>
  </w:num>
  <w:num w:numId="27">
    <w:abstractNumId w:val="25"/>
  </w:num>
  <w:num w:numId="28">
    <w:abstractNumId w:val="24"/>
  </w:num>
  <w:num w:numId="29">
    <w:abstractNumId w:val="12"/>
  </w:num>
  <w:num w:numId="30">
    <w:abstractNumId w:val="27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6D7"/>
    <w:rsid w:val="00000E58"/>
    <w:rsid w:val="0001332A"/>
    <w:rsid w:val="00016932"/>
    <w:rsid w:val="00020111"/>
    <w:rsid w:val="00057178"/>
    <w:rsid w:val="00075CE2"/>
    <w:rsid w:val="000B2A78"/>
    <w:rsid w:val="000B2D1C"/>
    <w:rsid w:val="000D0442"/>
    <w:rsid w:val="001005C3"/>
    <w:rsid w:val="001423BB"/>
    <w:rsid w:val="00166BE6"/>
    <w:rsid w:val="00174E11"/>
    <w:rsid w:val="0019136E"/>
    <w:rsid w:val="0019201A"/>
    <w:rsid w:val="001B7F69"/>
    <w:rsid w:val="001C5EAD"/>
    <w:rsid w:val="001D2325"/>
    <w:rsid w:val="001E01B7"/>
    <w:rsid w:val="001E65C7"/>
    <w:rsid w:val="001F3ADD"/>
    <w:rsid w:val="002043BE"/>
    <w:rsid w:val="002125B0"/>
    <w:rsid w:val="00220F34"/>
    <w:rsid w:val="00225CFA"/>
    <w:rsid w:val="00230F39"/>
    <w:rsid w:val="00240ECE"/>
    <w:rsid w:val="00243F00"/>
    <w:rsid w:val="00244026"/>
    <w:rsid w:val="002578C1"/>
    <w:rsid w:val="002800AC"/>
    <w:rsid w:val="0029084B"/>
    <w:rsid w:val="002A4F7F"/>
    <w:rsid w:val="002B47F3"/>
    <w:rsid w:val="002B6549"/>
    <w:rsid w:val="002C34FA"/>
    <w:rsid w:val="002C41B0"/>
    <w:rsid w:val="002C645D"/>
    <w:rsid w:val="002C6516"/>
    <w:rsid w:val="002E5D5D"/>
    <w:rsid w:val="002F2153"/>
    <w:rsid w:val="002F344C"/>
    <w:rsid w:val="003030E4"/>
    <w:rsid w:val="00305C93"/>
    <w:rsid w:val="00306EED"/>
    <w:rsid w:val="0030706F"/>
    <w:rsid w:val="003132A4"/>
    <w:rsid w:val="00317D38"/>
    <w:rsid w:val="003316B1"/>
    <w:rsid w:val="0033559E"/>
    <w:rsid w:val="00340D2F"/>
    <w:rsid w:val="00354B3F"/>
    <w:rsid w:val="003727FB"/>
    <w:rsid w:val="003A1F90"/>
    <w:rsid w:val="003A2784"/>
    <w:rsid w:val="00405F52"/>
    <w:rsid w:val="00415E66"/>
    <w:rsid w:val="00416CF1"/>
    <w:rsid w:val="00422A9D"/>
    <w:rsid w:val="004323A4"/>
    <w:rsid w:val="00432B9A"/>
    <w:rsid w:val="00436011"/>
    <w:rsid w:val="0048590A"/>
    <w:rsid w:val="004A4336"/>
    <w:rsid w:val="004A4B89"/>
    <w:rsid w:val="004C3F47"/>
    <w:rsid w:val="004C4C88"/>
    <w:rsid w:val="004F123A"/>
    <w:rsid w:val="00504D62"/>
    <w:rsid w:val="005113B3"/>
    <w:rsid w:val="00515F47"/>
    <w:rsid w:val="0055558B"/>
    <w:rsid w:val="00557362"/>
    <w:rsid w:val="005576D7"/>
    <w:rsid w:val="00567AA9"/>
    <w:rsid w:val="00596425"/>
    <w:rsid w:val="005B42E6"/>
    <w:rsid w:val="005C04C1"/>
    <w:rsid w:val="005C1C5D"/>
    <w:rsid w:val="005C32E0"/>
    <w:rsid w:val="005E13FD"/>
    <w:rsid w:val="005F2DAC"/>
    <w:rsid w:val="005F695A"/>
    <w:rsid w:val="00612C1E"/>
    <w:rsid w:val="00622232"/>
    <w:rsid w:val="00632EA5"/>
    <w:rsid w:val="006675AC"/>
    <w:rsid w:val="00670A82"/>
    <w:rsid w:val="006809BF"/>
    <w:rsid w:val="0068656D"/>
    <w:rsid w:val="006944BD"/>
    <w:rsid w:val="006972AD"/>
    <w:rsid w:val="006A20A5"/>
    <w:rsid w:val="006A41F4"/>
    <w:rsid w:val="006C0FCC"/>
    <w:rsid w:val="006C1BFE"/>
    <w:rsid w:val="006D2EB1"/>
    <w:rsid w:val="006E07EF"/>
    <w:rsid w:val="006E7E5B"/>
    <w:rsid w:val="006F012F"/>
    <w:rsid w:val="006F4891"/>
    <w:rsid w:val="00710DF1"/>
    <w:rsid w:val="007152B5"/>
    <w:rsid w:val="00720A59"/>
    <w:rsid w:val="00730CBC"/>
    <w:rsid w:val="007328CC"/>
    <w:rsid w:val="00736DA2"/>
    <w:rsid w:val="00740F6A"/>
    <w:rsid w:val="0074101A"/>
    <w:rsid w:val="007430D9"/>
    <w:rsid w:val="00743A0F"/>
    <w:rsid w:val="00753128"/>
    <w:rsid w:val="00753D8B"/>
    <w:rsid w:val="00754242"/>
    <w:rsid w:val="00754B92"/>
    <w:rsid w:val="00774F37"/>
    <w:rsid w:val="00795DD7"/>
    <w:rsid w:val="00797E0E"/>
    <w:rsid w:val="007C6CA5"/>
    <w:rsid w:val="007D2C0B"/>
    <w:rsid w:val="007E7D89"/>
    <w:rsid w:val="008025C4"/>
    <w:rsid w:val="00806820"/>
    <w:rsid w:val="00813352"/>
    <w:rsid w:val="008151E9"/>
    <w:rsid w:val="00820A74"/>
    <w:rsid w:val="00827BC2"/>
    <w:rsid w:val="0083193D"/>
    <w:rsid w:val="008320B6"/>
    <w:rsid w:val="0083681E"/>
    <w:rsid w:val="0084092B"/>
    <w:rsid w:val="00841B2C"/>
    <w:rsid w:val="008769A0"/>
    <w:rsid w:val="008833B4"/>
    <w:rsid w:val="00885AFA"/>
    <w:rsid w:val="008A5AC3"/>
    <w:rsid w:val="008B7F57"/>
    <w:rsid w:val="008C08B9"/>
    <w:rsid w:val="008C279D"/>
    <w:rsid w:val="008D7684"/>
    <w:rsid w:val="008F67EA"/>
    <w:rsid w:val="008F7AC0"/>
    <w:rsid w:val="00900564"/>
    <w:rsid w:val="00900E7F"/>
    <w:rsid w:val="0091684F"/>
    <w:rsid w:val="0092215A"/>
    <w:rsid w:val="00937CF1"/>
    <w:rsid w:val="0094030D"/>
    <w:rsid w:val="009414FF"/>
    <w:rsid w:val="009433DB"/>
    <w:rsid w:val="00953CBA"/>
    <w:rsid w:val="00970695"/>
    <w:rsid w:val="009B2C60"/>
    <w:rsid w:val="009D2F06"/>
    <w:rsid w:val="009D32A8"/>
    <w:rsid w:val="009E60EC"/>
    <w:rsid w:val="009F27E7"/>
    <w:rsid w:val="009F425E"/>
    <w:rsid w:val="00A24185"/>
    <w:rsid w:val="00A27F5D"/>
    <w:rsid w:val="00A53B4C"/>
    <w:rsid w:val="00A61943"/>
    <w:rsid w:val="00A75025"/>
    <w:rsid w:val="00A75482"/>
    <w:rsid w:val="00A83454"/>
    <w:rsid w:val="00A836C3"/>
    <w:rsid w:val="00A90D0C"/>
    <w:rsid w:val="00AC7D42"/>
    <w:rsid w:val="00AD622E"/>
    <w:rsid w:val="00AE6FC3"/>
    <w:rsid w:val="00AE7914"/>
    <w:rsid w:val="00AF6AD1"/>
    <w:rsid w:val="00B04FE6"/>
    <w:rsid w:val="00B1195B"/>
    <w:rsid w:val="00B213B5"/>
    <w:rsid w:val="00B21F7A"/>
    <w:rsid w:val="00B365DE"/>
    <w:rsid w:val="00B44AC7"/>
    <w:rsid w:val="00B52D1B"/>
    <w:rsid w:val="00B53A61"/>
    <w:rsid w:val="00B55D68"/>
    <w:rsid w:val="00B61C14"/>
    <w:rsid w:val="00B64260"/>
    <w:rsid w:val="00B70034"/>
    <w:rsid w:val="00B872A2"/>
    <w:rsid w:val="00B936F9"/>
    <w:rsid w:val="00BA4343"/>
    <w:rsid w:val="00BA67F5"/>
    <w:rsid w:val="00BD0155"/>
    <w:rsid w:val="00BD0A62"/>
    <w:rsid w:val="00BE0D80"/>
    <w:rsid w:val="00C01D70"/>
    <w:rsid w:val="00C167C9"/>
    <w:rsid w:val="00C2191B"/>
    <w:rsid w:val="00C31E3A"/>
    <w:rsid w:val="00C52326"/>
    <w:rsid w:val="00C65788"/>
    <w:rsid w:val="00C72755"/>
    <w:rsid w:val="00C730D3"/>
    <w:rsid w:val="00C74C3E"/>
    <w:rsid w:val="00CA1C19"/>
    <w:rsid w:val="00CB112B"/>
    <w:rsid w:val="00CF2EB5"/>
    <w:rsid w:val="00D04613"/>
    <w:rsid w:val="00D1022A"/>
    <w:rsid w:val="00D21BEB"/>
    <w:rsid w:val="00D2552E"/>
    <w:rsid w:val="00D25E44"/>
    <w:rsid w:val="00D42445"/>
    <w:rsid w:val="00D44959"/>
    <w:rsid w:val="00D53655"/>
    <w:rsid w:val="00D6749C"/>
    <w:rsid w:val="00D92B55"/>
    <w:rsid w:val="00D96673"/>
    <w:rsid w:val="00DA3EAC"/>
    <w:rsid w:val="00DC264A"/>
    <w:rsid w:val="00DC3C01"/>
    <w:rsid w:val="00DD18EE"/>
    <w:rsid w:val="00DF0A40"/>
    <w:rsid w:val="00E1623E"/>
    <w:rsid w:val="00E2362C"/>
    <w:rsid w:val="00E3227E"/>
    <w:rsid w:val="00E343BE"/>
    <w:rsid w:val="00E34780"/>
    <w:rsid w:val="00E347DF"/>
    <w:rsid w:val="00E36765"/>
    <w:rsid w:val="00E5332D"/>
    <w:rsid w:val="00E548D3"/>
    <w:rsid w:val="00E61870"/>
    <w:rsid w:val="00E6281A"/>
    <w:rsid w:val="00E63CCB"/>
    <w:rsid w:val="00E67BF1"/>
    <w:rsid w:val="00E74F46"/>
    <w:rsid w:val="00E91F50"/>
    <w:rsid w:val="00E94095"/>
    <w:rsid w:val="00E94D89"/>
    <w:rsid w:val="00EA027A"/>
    <w:rsid w:val="00EB579A"/>
    <w:rsid w:val="00EC0A77"/>
    <w:rsid w:val="00EE54FC"/>
    <w:rsid w:val="00F001A0"/>
    <w:rsid w:val="00F03ABB"/>
    <w:rsid w:val="00F21AB2"/>
    <w:rsid w:val="00F24CD2"/>
    <w:rsid w:val="00F25EA9"/>
    <w:rsid w:val="00F43C8F"/>
    <w:rsid w:val="00F530D5"/>
    <w:rsid w:val="00F573B3"/>
    <w:rsid w:val="00F73EC1"/>
    <w:rsid w:val="00F77DC5"/>
    <w:rsid w:val="00F853A7"/>
    <w:rsid w:val="00F85AFF"/>
    <w:rsid w:val="00F86183"/>
    <w:rsid w:val="00F90A07"/>
    <w:rsid w:val="00F97009"/>
    <w:rsid w:val="00FD0A3B"/>
    <w:rsid w:val="00FD305D"/>
    <w:rsid w:val="00FE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2EA3AF"/>
  <w15:docId w15:val="{E023F336-DD20-4B3F-B761-274531E0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BA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953CBA"/>
    <w:pPr>
      <w:keepNext/>
      <w:spacing w:before="240" w:after="60" w:line="240" w:lineRule="auto"/>
      <w:jc w:val="center"/>
      <w:outlineLvl w:val="0"/>
    </w:pPr>
    <w:rPr>
      <w:rFonts w:ascii="Times New Roman" w:hAnsi="Times New Roman" w:cs="Times New Roman"/>
      <w:b/>
      <w:bCs/>
      <w:kern w:val="1"/>
      <w:sz w:val="36"/>
      <w:szCs w:val="36"/>
    </w:rPr>
  </w:style>
  <w:style w:type="paragraph" w:styleId="2">
    <w:name w:val="heading 2"/>
    <w:basedOn w:val="a"/>
    <w:next w:val="a"/>
    <w:qFormat/>
    <w:rsid w:val="00953CBA"/>
    <w:pPr>
      <w:keepNext/>
      <w:tabs>
        <w:tab w:val="num" w:pos="576"/>
      </w:tabs>
      <w:spacing w:after="60" w:line="240" w:lineRule="auto"/>
      <w:ind w:left="576" w:hanging="576"/>
      <w:jc w:val="center"/>
      <w:outlineLvl w:val="1"/>
    </w:pPr>
    <w:rPr>
      <w:rFonts w:ascii="Times New Roman" w:hAnsi="Times New Roman" w:cs="Times New Roman"/>
      <w:b/>
      <w:bCs/>
      <w:sz w:val="30"/>
      <w:szCs w:val="30"/>
    </w:rPr>
  </w:style>
  <w:style w:type="paragraph" w:styleId="3">
    <w:name w:val="heading 3"/>
    <w:basedOn w:val="a"/>
    <w:next w:val="a"/>
    <w:qFormat/>
    <w:rsid w:val="00953CBA"/>
    <w:pPr>
      <w:keepNext/>
      <w:tabs>
        <w:tab w:val="num" w:pos="170"/>
      </w:tabs>
      <w:spacing w:before="240" w:after="60" w:line="240" w:lineRule="auto"/>
      <w:ind w:left="170" w:hanging="170"/>
      <w:jc w:val="both"/>
      <w:outlineLvl w:val="2"/>
    </w:pPr>
    <w:rPr>
      <w:rFonts w:ascii="Arial" w:hAnsi="Arial" w:cs="Arial"/>
      <w:b/>
      <w:bCs/>
      <w:sz w:val="24"/>
      <w:szCs w:val="24"/>
    </w:rPr>
  </w:style>
  <w:style w:type="paragraph" w:styleId="4">
    <w:name w:val="heading 4"/>
    <w:basedOn w:val="a"/>
    <w:next w:val="a"/>
    <w:qFormat/>
    <w:rsid w:val="00953CBA"/>
    <w:pPr>
      <w:keepNext/>
      <w:spacing w:before="240" w:after="60" w:line="240" w:lineRule="auto"/>
      <w:jc w:val="both"/>
      <w:outlineLvl w:val="3"/>
    </w:pPr>
    <w:rPr>
      <w:rFonts w:ascii="Arial" w:hAnsi="Arial" w:cs="Arial"/>
      <w:sz w:val="24"/>
      <w:szCs w:val="24"/>
    </w:rPr>
  </w:style>
  <w:style w:type="paragraph" w:styleId="8">
    <w:name w:val="heading 8"/>
    <w:basedOn w:val="a"/>
    <w:next w:val="a"/>
    <w:qFormat/>
    <w:rsid w:val="00953CBA"/>
    <w:pPr>
      <w:spacing w:before="240" w:after="60" w:line="240" w:lineRule="auto"/>
      <w:jc w:val="both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53CBA"/>
    <w:rPr>
      <w:rFonts w:ascii="Times New Roman" w:hAnsi="Times New Roman" w:cs="Times New Roman"/>
      <w:b w:val="0"/>
      <w:sz w:val="22"/>
      <w:szCs w:val="22"/>
    </w:rPr>
  </w:style>
  <w:style w:type="character" w:customStyle="1" w:styleId="WW8Num1z2">
    <w:name w:val="WW8Num1z2"/>
    <w:rsid w:val="00953CBA"/>
    <w:rPr>
      <w:rFonts w:ascii="Times New Roman" w:hAnsi="Times New Roman" w:cs="Times New Roman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rsid w:val="00953CBA"/>
    <w:rPr>
      <w:b w:val="0"/>
      <w:sz w:val="28"/>
      <w:szCs w:val="28"/>
    </w:rPr>
  </w:style>
  <w:style w:type="character" w:customStyle="1" w:styleId="WW8Num1z4">
    <w:name w:val="WW8Num1z4"/>
    <w:rsid w:val="00953CBA"/>
    <w:rPr>
      <w:sz w:val="26"/>
      <w:szCs w:val="26"/>
    </w:rPr>
  </w:style>
  <w:style w:type="character" w:customStyle="1" w:styleId="WW8Num3z1">
    <w:name w:val="WW8Num3z1"/>
    <w:rsid w:val="00953CBA"/>
    <w:rPr>
      <w:sz w:val="28"/>
      <w:szCs w:val="28"/>
    </w:rPr>
  </w:style>
  <w:style w:type="character" w:customStyle="1" w:styleId="WW8Num4z0">
    <w:name w:val="WW8Num4z0"/>
    <w:rsid w:val="00953CBA"/>
    <w:rPr>
      <w:rFonts w:ascii="Times New Roman" w:hAnsi="Times New Roman" w:cs="Times New Roman"/>
      <w:b w:val="0"/>
      <w:sz w:val="28"/>
      <w:szCs w:val="28"/>
    </w:rPr>
  </w:style>
  <w:style w:type="character" w:customStyle="1" w:styleId="WW8Num4z1">
    <w:name w:val="WW8Num4z1"/>
    <w:rsid w:val="00953CBA"/>
    <w:rPr>
      <w:sz w:val="28"/>
      <w:szCs w:val="28"/>
    </w:rPr>
  </w:style>
  <w:style w:type="character" w:customStyle="1" w:styleId="WW8Num4z2">
    <w:name w:val="WW8Num4z2"/>
    <w:rsid w:val="00953CBA"/>
    <w:rPr>
      <w:rFonts w:ascii="Times New Roman" w:hAnsi="Times New Roman" w:cs="Times New Roman"/>
      <w:b w:val="0"/>
      <w:bCs w:val="0"/>
      <w:i w:val="0"/>
      <w:iCs w:val="0"/>
      <w:sz w:val="26"/>
      <w:szCs w:val="26"/>
    </w:rPr>
  </w:style>
  <w:style w:type="character" w:customStyle="1" w:styleId="WW8Num4z3">
    <w:name w:val="WW8Num4z3"/>
    <w:rsid w:val="00953CBA"/>
    <w:rPr>
      <w:rFonts w:ascii="Times New Roman" w:hAnsi="Times New Roman" w:cs="Times New Roman"/>
      <w:sz w:val="26"/>
      <w:szCs w:val="26"/>
    </w:rPr>
  </w:style>
  <w:style w:type="character" w:customStyle="1" w:styleId="WW8Num4z4">
    <w:name w:val="WW8Num4z4"/>
    <w:rsid w:val="00953CBA"/>
    <w:rPr>
      <w:sz w:val="26"/>
      <w:szCs w:val="26"/>
    </w:rPr>
  </w:style>
  <w:style w:type="character" w:customStyle="1" w:styleId="WW8Num6z0">
    <w:name w:val="WW8Num6z0"/>
    <w:rsid w:val="00953CBA"/>
    <w:rPr>
      <w:b/>
      <w:i w:val="0"/>
    </w:rPr>
  </w:style>
  <w:style w:type="character" w:customStyle="1" w:styleId="WW8Num6z1">
    <w:name w:val="WW8Num6z1"/>
    <w:rsid w:val="00953CBA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z2">
    <w:name w:val="WW8Num6z2"/>
    <w:rsid w:val="00953CBA"/>
    <w:rPr>
      <w:b w:val="0"/>
      <w:bCs w:val="0"/>
      <w:i w:val="0"/>
      <w:iCs w:val="0"/>
    </w:rPr>
  </w:style>
  <w:style w:type="character" w:customStyle="1" w:styleId="WW8Num6z3">
    <w:name w:val="WW8Num6z3"/>
    <w:rsid w:val="00953CBA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z5">
    <w:name w:val="WW8Num6z5"/>
    <w:rsid w:val="00953CBA"/>
    <w:rPr>
      <w:rFonts w:ascii="Symbol" w:hAnsi="Symbol"/>
    </w:rPr>
  </w:style>
  <w:style w:type="character" w:customStyle="1" w:styleId="WW8Num10z0">
    <w:name w:val="WW8Num10z0"/>
    <w:rsid w:val="00953CBA"/>
    <w:rPr>
      <w:rFonts w:ascii="Times New Roman" w:hAnsi="Times New Roman" w:cs="Times New Roman"/>
      <w:b w:val="0"/>
      <w:sz w:val="22"/>
      <w:szCs w:val="22"/>
    </w:rPr>
  </w:style>
  <w:style w:type="character" w:customStyle="1" w:styleId="WW8Num10z2">
    <w:name w:val="WW8Num10z2"/>
    <w:rsid w:val="00953CBA"/>
    <w:rPr>
      <w:rFonts w:ascii="Times New Roman" w:hAnsi="Times New Roman" w:cs="Times New Roman"/>
      <w:b w:val="0"/>
      <w:bCs w:val="0"/>
      <w:i w:val="0"/>
      <w:iCs w:val="0"/>
      <w:sz w:val="26"/>
      <w:szCs w:val="26"/>
    </w:rPr>
  </w:style>
  <w:style w:type="character" w:customStyle="1" w:styleId="WW8Num10z3">
    <w:name w:val="WW8Num10z3"/>
    <w:rsid w:val="00953CBA"/>
    <w:rPr>
      <w:b w:val="0"/>
      <w:sz w:val="28"/>
      <w:szCs w:val="28"/>
    </w:rPr>
  </w:style>
  <w:style w:type="character" w:customStyle="1" w:styleId="WW8Num10z4">
    <w:name w:val="WW8Num10z4"/>
    <w:rsid w:val="00953CBA"/>
    <w:rPr>
      <w:sz w:val="26"/>
      <w:szCs w:val="26"/>
    </w:rPr>
  </w:style>
  <w:style w:type="character" w:customStyle="1" w:styleId="WW8Num11z0">
    <w:name w:val="WW8Num11z0"/>
    <w:rsid w:val="00953CBA"/>
    <w:rPr>
      <w:u w:val="single"/>
    </w:rPr>
  </w:style>
  <w:style w:type="character" w:customStyle="1" w:styleId="WW8Num11z1">
    <w:name w:val="WW8Num11z1"/>
    <w:rsid w:val="00953CBA"/>
    <w:rPr>
      <w:rFonts w:ascii="Courier New" w:hAnsi="Courier New" w:cs="Courier New"/>
    </w:rPr>
  </w:style>
  <w:style w:type="character" w:customStyle="1" w:styleId="WW8Num11z2">
    <w:name w:val="WW8Num11z2"/>
    <w:rsid w:val="00953CBA"/>
    <w:rPr>
      <w:rFonts w:ascii="Wingdings" w:hAnsi="Wingdings"/>
    </w:rPr>
  </w:style>
  <w:style w:type="character" w:customStyle="1" w:styleId="WW8Num12z0">
    <w:name w:val="WW8Num12z0"/>
    <w:rsid w:val="00953CBA"/>
    <w:rPr>
      <w:rFonts w:ascii="Times New Roman" w:hAnsi="Times New Roman" w:cs="Times New Roman"/>
      <w:b w:val="0"/>
      <w:sz w:val="22"/>
      <w:szCs w:val="22"/>
    </w:rPr>
  </w:style>
  <w:style w:type="character" w:customStyle="1" w:styleId="WW8Num12z1">
    <w:name w:val="WW8Num12z1"/>
    <w:rsid w:val="00953CBA"/>
    <w:rPr>
      <w:rFonts w:ascii="Courier New" w:hAnsi="Courier New" w:cs="Courier New"/>
    </w:rPr>
  </w:style>
  <w:style w:type="character" w:customStyle="1" w:styleId="WW8Num12z2">
    <w:name w:val="WW8Num12z2"/>
    <w:rsid w:val="00953CBA"/>
    <w:rPr>
      <w:rFonts w:ascii="Times New Roman" w:hAnsi="Times New Roman" w:cs="Times New Roman"/>
      <w:b w:val="0"/>
      <w:bCs w:val="0"/>
      <w:i w:val="0"/>
      <w:iCs w:val="0"/>
      <w:sz w:val="26"/>
      <w:szCs w:val="26"/>
    </w:rPr>
  </w:style>
  <w:style w:type="character" w:customStyle="1" w:styleId="30">
    <w:name w:val="Основной шрифт абзаца3"/>
    <w:rsid w:val="00953CBA"/>
  </w:style>
  <w:style w:type="character" w:customStyle="1" w:styleId="20">
    <w:name w:val="Основной шрифт абзаца2"/>
    <w:rsid w:val="00953CBA"/>
  </w:style>
  <w:style w:type="character" w:customStyle="1" w:styleId="Absatz-Standardschriftart">
    <w:name w:val="Absatz-Standardschriftart"/>
    <w:rsid w:val="00953CBA"/>
  </w:style>
  <w:style w:type="character" w:customStyle="1" w:styleId="WW-Absatz-Standardschriftart">
    <w:name w:val="WW-Absatz-Standardschriftart"/>
    <w:rsid w:val="00953CBA"/>
  </w:style>
  <w:style w:type="character" w:customStyle="1" w:styleId="WW-Absatz-Standardschriftart1">
    <w:name w:val="WW-Absatz-Standardschriftart1"/>
    <w:rsid w:val="00953CBA"/>
  </w:style>
  <w:style w:type="character" w:customStyle="1" w:styleId="WW8Num2z0">
    <w:name w:val="WW8Num2z0"/>
    <w:rsid w:val="00953CBA"/>
    <w:rPr>
      <w:u w:val="single"/>
    </w:rPr>
  </w:style>
  <w:style w:type="character" w:customStyle="1" w:styleId="WW8Num3z0">
    <w:name w:val="WW8Num3z0"/>
    <w:rsid w:val="00953CBA"/>
    <w:rPr>
      <w:color w:val="auto"/>
    </w:rPr>
  </w:style>
  <w:style w:type="character" w:customStyle="1" w:styleId="WW8Num5z0">
    <w:name w:val="WW8Num5z0"/>
    <w:rsid w:val="00953CBA"/>
    <w:rPr>
      <w:rFonts w:ascii="Times New Roman" w:hAnsi="Times New Roman" w:cs="Times New Roman"/>
      <w:b w:val="0"/>
      <w:sz w:val="28"/>
      <w:szCs w:val="28"/>
    </w:rPr>
  </w:style>
  <w:style w:type="character" w:customStyle="1" w:styleId="WW8Num5z1">
    <w:name w:val="WW8Num5z1"/>
    <w:rsid w:val="00953CBA"/>
    <w:rPr>
      <w:b w:val="0"/>
    </w:rPr>
  </w:style>
  <w:style w:type="character" w:customStyle="1" w:styleId="WW8Num5z2">
    <w:name w:val="WW8Num5z2"/>
    <w:rsid w:val="00953CBA"/>
    <w:rPr>
      <w:rFonts w:ascii="Times New Roman" w:hAnsi="Times New Roman" w:cs="Times New Roman"/>
      <w:b w:val="0"/>
      <w:bCs w:val="0"/>
      <w:i w:val="0"/>
      <w:iCs w:val="0"/>
      <w:sz w:val="26"/>
      <w:szCs w:val="26"/>
    </w:rPr>
  </w:style>
  <w:style w:type="character" w:customStyle="1" w:styleId="WW8Num5z3">
    <w:name w:val="WW8Num5z3"/>
    <w:rsid w:val="00953CBA"/>
    <w:rPr>
      <w:rFonts w:ascii="Times New Roman" w:hAnsi="Times New Roman" w:cs="Times New Roman"/>
      <w:sz w:val="26"/>
      <w:szCs w:val="26"/>
    </w:rPr>
  </w:style>
  <w:style w:type="character" w:customStyle="1" w:styleId="WW8Num5z4">
    <w:name w:val="WW8Num5z4"/>
    <w:rsid w:val="00953CBA"/>
    <w:rPr>
      <w:sz w:val="26"/>
      <w:szCs w:val="26"/>
    </w:rPr>
  </w:style>
  <w:style w:type="character" w:customStyle="1" w:styleId="WW8Num7z0">
    <w:name w:val="WW8Num7z0"/>
    <w:rsid w:val="00953CBA"/>
    <w:rPr>
      <w:b/>
      <w:i w:val="0"/>
    </w:rPr>
  </w:style>
  <w:style w:type="character" w:customStyle="1" w:styleId="WW8Num7z1">
    <w:name w:val="WW8Num7z1"/>
    <w:rsid w:val="00953CBA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2">
    <w:name w:val="WW8Num7z2"/>
    <w:rsid w:val="00953CBA"/>
    <w:rPr>
      <w:b w:val="0"/>
      <w:bCs w:val="0"/>
      <w:i w:val="0"/>
      <w:iCs w:val="0"/>
    </w:rPr>
  </w:style>
  <w:style w:type="character" w:customStyle="1" w:styleId="WW8Num7z3">
    <w:name w:val="WW8Num7z3"/>
    <w:rsid w:val="00953CBA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7z5">
    <w:name w:val="WW8Num7z5"/>
    <w:rsid w:val="00953CBA"/>
    <w:rPr>
      <w:rFonts w:ascii="Symbol" w:hAnsi="Symbol"/>
    </w:rPr>
  </w:style>
  <w:style w:type="character" w:customStyle="1" w:styleId="WW8Num12z3">
    <w:name w:val="WW8Num12z3"/>
    <w:rsid w:val="00953CBA"/>
    <w:rPr>
      <w:b w:val="0"/>
      <w:sz w:val="28"/>
      <w:szCs w:val="28"/>
    </w:rPr>
  </w:style>
  <w:style w:type="character" w:customStyle="1" w:styleId="WW8Num12z4">
    <w:name w:val="WW8Num12z4"/>
    <w:rsid w:val="00953CBA"/>
    <w:rPr>
      <w:sz w:val="26"/>
      <w:szCs w:val="26"/>
    </w:rPr>
  </w:style>
  <w:style w:type="character" w:customStyle="1" w:styleId="10">
    <w:name w:val="Основной шрифт абзаца1"/>
    <w:rsid w:val="00953CBA"/>
  </w:style>
  <w:style w:type="character" w:customStyle="1" w:styleId="DocumentHeader1">
    <w:name w:val="Document Header1 Знак"/>
    <w:rsid w:val="00953CBA"/>
    <w:rPr>
      <w:rFonts w:ascii="Times New Roman" w:eastAsia="Times New Roman" w:hAnsi="Times New Roman" w:cs="Times New Roman"/>
      <w:b/>
      <w:bCs/>
      <w:kern w:val="1"/>
      <w:sz w:val="36"/>
      <w:szCs w:val="36"/>
    </w:rPr>
  </w:style>
  <w:style w:type="character" w:customStyle="1" w:styleId="H2">
    <w:name w:val="H2 Знак Знак"/>
    <w:rsid w:val="00953CBA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9">
    <w:name w:val="Знак Знак9"/>
    <w:rsid w:val="00953CBA"/>
    <w:rPr>
      <w:rFonts w:ascii="Arial" w:eastAsia="Times New Roman" w:hAnsi="Arial" w:cs="Arial"/>
      <w:b/>
      <w:bCs/>
      <w:sz w:val="24"/>
      <w:szCs w:val="24"/>
    </w:rPr>
  </w:style>
  <w:style w:type="character" w:customStyle="1" w:styleId="80">
    <w:name w:val="Знак Знак8"/>
    <w:rsid w:val="00953CBA"/>
    <w:rPr>
      <w:rFonts w:ascii="Arial" w:eastAsia="Times New Roman" w:hAnsi="Arial" w:cs="Arial"/>
      <w:sz w:val="24"/>
      <w:szCs w:val="24"/>
    </w:rPr>
  </w:style>
  <w:style w:type="character" w:customStyle="1" w:styleId="7">
    <w:name w:val="Знак Знак7"/>
    <w:rsid w:val="00953CBA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6">
    <w:name w:val="Знак Знак6"/>
    <w:rsid w:val="00953CBA"/>
    <w:rPr>
      <w:rFonts w:ascii="Times New Roman" w:eastAsia="Times New Roman" w:hAnsi="Times New Roman" w:cs="Times New Roman"/>
      <w:sz w:val="24"/>
      <w:szCs w:val="24"/>
    </w:rPr>
  </w:style>
  <w:style w:type="character" w:customStyle="1" w:styleId="5">
    <w:name w:val="Знак Знак5"/>
    <w:rsid w:val="00953CBA"/>
    <w:rPr>
      <w:rFonts w:ascii="Times New Roman" w:eastAsia="Times New Roman" w:hAnsi="Times New Roman" w:cs="Times New Roman"/>
      <w:sz w:val="24"/>
      <w:szCs w:val="24"/>
    </w:rPr>
  </w:style>
  <w:style w:type="character" w:styleId="a3">
    <w:name w:val="page number"/>
    <w:basedOn w:val="10"/>
    <w:rsid w:val="00953CBA"/>
  </w:style>
  <w:style w:type="character" w:customStyle="1" w:styleId="40">
    <w:name w:val="Знак Знак4"/>
    <w:rsid w:val="00953CBA"/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Знак Знак3"/>
    <w:rsid w:val="00953CBA"/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Знак Знак2"/>
    <w:rsid w:val="00953CBA"/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нак Знак1"/>
    <w:rsid w:val="00953CBA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953CBA"/>
    <w:rPr>
      <w:rFonts w:ascii="Tahoma" w:hAnsi="Tahoma" w:cs="Tahoma"/>
      <w:color w:val="0000FF"/>
      <w:u w:val="single"/>
      <w:lang w:val="en-US" w:eastAsia="ar-SA" w:bidi="ar-SA"/>
    </w:rPr>
  </w:style>
  <w:style w:type="character" w:customStyle="1" w:styleId="a5">
    <w:name w:val="Знак Знак"/>
    <w:rsid w:val="00953CBA"/>
    <w:rPr>
      <w:rFonts w:ascii="Tahoma" w:eastAsia="Times New Roman" w:hAnsi="Tahoma" w:cs="Tahoma"/>
      <w:sz w:val="16"/>
      <w:szCs w:val="16"/>
    </w:rPr>
  </w:style>
  <w:style w:type="character" w:styleId="a6">
    <w:name w:val="FollowedHyperlink"/>
    <w:rsid w:val="00953CBA"/>
    <w:rPr>
      <w:color w:val="800000"/>
      <w:u w:val="single"/>
    </w:rPr>
  </w:style>
  <w:style w:type="paragraph" w:customStyle="1" w:styleId="12">
    <w:name w:val="Заголовок1"/>
    <w:basedOn w:val="a"/>
    <w:next w:val="a7"/>
    <w:rsid w:val="00953CB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rsid w:val="00953CBA"/>
    <w:pPr>
      <w:spacing w:after="12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8">
    <w:name w:val="List"/>
    <w:basedOn w:val="a7"/>
    <w:rsid w:val="00953CBA"/>
    <w:rPr>
      <w:rFonts w:cs="Tahoma"/>
    </w:rPr>
  </w:style>
  <w:style w:type="paragraph" w:customStyle="1" w:styleId="32">
    <w:name w:val="Название3"/>
    <w:basedOn w:val="a"/>
    <w:rsid w:val="00953CB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rsid w:val="00953CBA"/>
    <w:pPr>
      <w:suppressLineNumbers/>
    </w:pPr>
    <w:rPr>
      <w:rFonts w:cs="Tahoma"/>
    </w:rPr>
  </w:style>
  <w:style w:type="paragraph" w:customStyle="1" w:styleId="22">
    <w:name w:val="Название2"/>
    <w:basedOn w:val="a"/>
    <w:rsid w:val="00953CB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3">
    <w:name w:val="Указатель2"/>
    <w:basedOn w:val="a"/>
    <w:rsid w:val="00953CBA"/>
    <w:pPr>
      <w:suppressLineNumbers/>
    </w:pPr>
    <w:rPr>
      <w:rFonts w:cs="Tahoma"/>
    </w:rPr>
  </w:style>
  <w:style w:type="paragraph" w:customStyle="1" w:styleId="13">
    <w:name w:val="Название1"/>
    <w:basedOn w:val="a"/>
    <w:rsid w:val="00953CB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953CBA"/>
    <w:pPr>
      <w:suppressLineNumbers/>
    </w:pPr>
    <w:rPr>
      <w:rFonts w:cs="Tahoma"/>
    </w:rPr>
  </w:style>
  <w:style w:type="paragraph" w:customStyle="1" w:styleId="ConsPlusNormal">
    <w:name w:val="ConsPlusNormal"/>
    <w:rsid w:val="00953CB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210">
    <w:name w:val="Основной текст с отступом 21"/>
    <w:basedOn w:val="a"/>
    <w:rsid w:val="00953CBA"/>
    <w:pPr>
      <w:spacing w:after="120" w:line="480" w:lineRule="auto"/>
      <w:ind w:left="283"/>
      <w:jc w:val="both"/>
    </w:pPr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uiPriority w:val="99"/>
    <w:rsid w:val="00953CBA"/>
    <w:pPr>
      <w:spacing w:after="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310">
    <w:name w:val="Основной текст 31"/>
    <w:basedOn w:val="a"/>
    <w:rsid w:val="00953CBA"/>
    <w:pPr>
      <w:spacing w:after="120" w:line="240" w:lineRule="auto"/>
      <w:jc w:val="both"/>
    </w:pPr>
    <w:rPr>
      <w:rFonts w:ascii="Times New Roman" w:hAnsi="Times New Roman" w:cs="Times New Roman"/>
      <w:sz w:val="16"/>
      <w:szCs w:val="16"/>
    </w:rPr>
  </w:style>
  <w:style w:type="paragraph" w:customStyle="1" w:styleId="15">
    <w:name w:val="Дата1"/>
    <w:basedOn w:val="a"/>
    <w:next w:val="a"/>
    <w:rsid w:val="00953CBA"/>
    <w:pPr>
      <w:spacing w:after="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-">
    <w:name w:val="Контракт-раздел"/>
    <w:basedOn w:val="a"/>
    <w:next w:val="-0"/>
    <w:rsid w:val="00953CBA"/>
    <w:pPr>
      <w:keepNext/>
      <w:spacing w:before="360" w:after="12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-0">
    <w:name w:val="Контракт-пункт"/>
    <w:basedOn w:val="a"/>
    <w:rsid w:val="00953CBA"/>
    <w:pPr>
      <w:tabs>
        <w:tab w:val="num" w:pos="0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-1">
    <w:name w:val="Контракт-подпункт"/>
    <w:basedOn w:val="a"/>
    <w:rsid w:val="00953CBA"/>
    <w:pPr>
      <w:tabs>
        <w:tab w:val="num" w:pos="0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-2">
    <w:name w:val="Контракт-подподпункт"/>
    <w:basedOn w:val="a"/>
    <w:rsid w:val="00953CBA"/>
    <w:pPr>
      <w:tabs>
        <w:tab w:val="num" w:pos="0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aa">
    <w:name w:val="Body Text Indent"/>
    <w:basedOn w:val="a"/>
    <w:rsid w:val="00953CBA"/>
    <w:pPr>
      <w:spacing w:after="120" w:line="240" w:lineRule="auto"/>
      <w:ind w:left="283"/>
      <w:jc w:val="both"/>
    </w:pPr>
    <w:rPr>
      <w:rFonts w:ascii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953CBA"/>
    <w:pPr>
      <w:ind w:left="720"/>
    </w:pPr>
  </w:style>
  <w:style w:type="paragraph" w:styleId="ac">
    <w:name w:val="Balloon Text"/>
    <w:basedOn w:val="a"/>
    <w:rsid w:val="00953CB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34">
    <w:name w:val="Основной текст3"/>
    <w:rsid w:val="00953CBA"/>
    <w:pPr>
      <w:widowControl w:val="0"/>
      <w:suppressAutoHyphens/>
      <w:spacing w:line="0" w:lineRule="atLeast"/>
    </w:pPr>
    <w:rPr>
      <w:rFonts w:eastAsia="Arial" w:cs="Calibri"/>
      <w:kern w:val="1"/>
      <w:sz w:val="21"/>
      <w:szCs w:val="21"/>
      <w:lang w:eastAsia="ar-SA"/>
    </w:rPr>
  </w:style>
  <w:style w:type="paragraph" w:customStyle="1" w:styleId="ad">
    <w:name w:val="Таблица текст"/>
    <w:basedOn w:val="a"/>
    <w:rsid w:val="00953CBA"/>
    <w:pPr>
      <w:spacing w:before="40" w:after="40" w:line="240" w:lineRule="auto"/>
      <w:ind w:left="57" w:right="57"/>
    </w:pPr>
    <w:rPr>
      <w:rFonts w:ascii="Times New Roman" w:hAnsi="Times New Roman"/>
    </w:rPr>
  </w:style>
  <w:style w:type="paragraph" w:customStyle="1" w:styleId="ae">
    <w:name w:val="Содержимое таблицы"/>
    <w:basedOn w:val="a"/>
    <w:rsid w:val="00953CBA"/>
    <w:pPr>
      <w:suppressLineNumbers/>
    </w:pPr>
  </w:style>
  <w:style w:type="paragraph" w:customStyle="1" w:styleId="af">
    <w:name w:val="Заголовок таблицы"/>
    <w:basedOn w:val="ae"/>
    <w:rsid w:val="00953CBA"/>
    <w:pPr>
      <w:jc w:val="center"/>
    </w:pPr>
    <w:rPr>
      <w:b/>
      <w:bCs/>
    </w:rPr>
  </w:style>
  <w:style w:type="paragraph" w:customStyle="1" w:styleId="af0">
    <w:name w:val="Содержимое врезки"/>
    <w:basedOn w:val="a7"/>
    <w:rsid w:val="00953CBA"/>
  </w:style>
  <w:style w:type="paragraph" w:styleId="af1">
    <w:name w:val="Title"/>
    <w:basedOn w:val="a"/>
    <w:link w:val="af2"/>
    <w:qFormat/>
    <w:rsid w:val="005E13FD"/>
    <w:pPr>
      <w:suppressAutoHyphens w:val="0"/>
      <w:spacing w:after="0" w:line="240" w:lineRule="auto"/>
      <w:jc w:val="center"/>
    </w:pPr>
    <w:rPr>
      <w:rFonts w:ascii="Times New Roman" w:hAnsi="Times New Roman" w:cs="Times New Roman"/>
      <w:sz w:val="32"/>
      <w:szCs w:val="20"/>
    </w:rPr>
  </w:style>
  <w:style w:type="character" w:customStyle="1" w:styleId="af2">
    <w:name w:val="Заголовок Знак"/>
    <w:link w:val="af1"/>
    <w:rsid w:val="005E13FD"/>
    <w:rPr>
      <w:sz w:val="32"/>
    </w:rPr>
  </w:style>
  <w:style w:type="paragraph" w:styleId="af3">
    <w:name w:val="No Spacing"/>
    <w:uiPriority w:val="1"/>
    <w:qFormat/>
    <w:rsid w:val="00B1195B"/>
    <w:pPr>
      <w:jc w:val="both"/>
    </w:pPr>
    <w:rPr>
      <w:sz w:val="24"/>
      <w:szCs w:val="24"/>
    </w:rPr>
  </w:style>
  <w:style w:type="paragraph" w:customStyle="1" w:styleId="16">
    <w:name w:val="Знак Знак Знак Знак Знак Знак1 Знак"/>
    <w:basedOn w:val="a"/>
    <w:rsid w:val="00B872A2"/>
    <w:pPr>
      <w:suppressAutoHyphens w:val="0"/>
      <w:spacing w:before="100" w:beforeAutospacing="1" w:after="100" w:afterAutospacing="1" w:line="240" w:lineRule="auto"/>
      <w:ind w:left="1440" w:hanging="360"/>
    </w:pPr>
    <w:rPr>
      <w:rFonts w:ascii="Tahoma" w:hAnsi="Tahoma" w:cs="Times New Roman"/>
      <w:sz w:val="20"/>
      <w:szCs w:val="20"/>
      <w:lang w:val="en-US" w:eastAsia="en-US"/>
    </w:rPr>
  </w:style>
  <w:style w:type="paragraph" w:styleId="35">
    <w:name w:val="Body Text Indent 3"/>
    <w:basedOn w:val="a"/>
    <w:link w:val="36"/>
    <w:rsid w:val="00F97009"/>
    <w:pPr>
      <w:spacing w:after="120"/>
      <w:ind w:left="283"/>
    </w:pPr>
    <w:rPr>
      <w:rFonts w:cs="Times New Roman"/>
      <w:sz w:val="16"/>
      <w:szCs w:val="16"/>
    </w:rPr>
  </w:style>
  <w:style w:type="character" w:customStyle="1" w:styleId="36">
    <w:name w:val="Основной текст с отступом 3 Знак"/>
    <w:link w:val="35"/>
    <w:rsid w:val="00F97009"/>
    <w:rPr>
      <w:rFonts w:ascii="Calibri" w:hAnsi="Calibri" w:cs="Calibri"/>
      <w:sz w:val="16"/>
      <w:szCs w:val="16"/>
      <w:lang w:eastAsia="ar-SA"/>
    </w:rPr>
  </w:style>
  <w:style w:type="paragraph" w:styleId="af4">
    <w:name w:val="header"/>
    <w:basedOn w:val="a"/>
    <w:link w:val="af5"/>
    <w:rsid w:val="00C01D70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5">
    <w:name w:val="Верхний колонтитул Знак"/>
    <w:link w:val="af4"/>
    <w:rsid w:val="00C01D70"/>
    <w:rPr>
      <w:rFonts w:ascii="Calibri" w:hAnsi="Calibri" w:cs="Calibri"/>
      <w:sz w:val="22"/>
      <w:szCs w:val="22"/>
      <w:lang w:eastAsia="ar-SA"/>
    </w:rPr>
  </w:style>
  <w:style w:type="paragraph" w:styleId="af6">
    <w:name w:val="Normal (Web)"/>
    <w:basedOn w:val="a"/>
    <w:rsid w:val="002C41B0"/>
    <w:pPr>
      <w:suppressAutoHyphens w:val="0"/>
      <w:spacing w:after="0" w:line="240" w:lineRule="auto"/>
      <w:jc w:val="both"/>
    </w:pPr>
    <w:rPr>
      <w:rFonts w:ascii="Tahoma" w:hAnsi="Tahoma" w:cs="Tahoma"/>
      <w:color w:val="4D5963"/>
      <w:sz w:val="17"/>
      <w:szCs w:val="17"/>
      <w:lang w:eastAsia="ru-RU"/>
    </w:rPr>
  </w:style>
  <w:style w:type="character" w:styleId="af7">
    <w:name w:val="Strong"/>
    <w:qFormat/>
    <w:rsid w:val="002C41B0"/>
    <w:rPr>
      <w:b/>
      <w:bCs/>
    </w:rPr>
  </w:style>
  <w:style w:type="character" w:styleId="af8">
    <w:name w:val="Emphasis"/>
    <w:qFormat/>
    <w:rsid w:val="002C41B0"/>
    <w:rPr>
      <w:i/>
      <w:iCs/>
    </w:rPr>
  </w:style>
  <w:style w:type="table" w:styleId="af9">
    <w:name w:val="Table Grid"/>
    <w:basedOn w:val="a1"/>
    <w:rsid w:val="00A83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C3C0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undline">
    <w:name w:val="undline"/>
    <w:basedOn w:val="a"/>
    <w:rsid w:val="00DC3C01"/>
    <w:pPr>
      <w:suppressAutoHyphens w:val="0"/>
      <w:spacing w:after="0" w:line="240" w:lineRule="auto"/>
      <w:jc w:val="both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newncpi0">
    <w:name w:val="newncpi0"/>
    <w:basedOn w:val="a"/>
    <w:rsid w:val="00DC3C01"/>
    <w:pPr>
      <w:suppressAutoHyphens w:val="0"/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D2F68-F548-4ADC-9E91-34C6DF485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 НА ЗАКУПКУ ОБОРУДОВАНИЯ (КОМПЬЮТЕРНОЙ ТЕХНИКИ) ДЛЯ МБУЗ ЦРБ Обливского района</vt:lpstr>
    </vt:vector>
  </TitlesOfParts>
  <Company>Организация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ЗАКУПКУ ОБОРУДОВАНИЯ (КОМПЬЮТЕРНОЙ ТЕХНИКИ) ДЛЯ МБУЗ ЦРБ Обливского района</dc:title>
  <dc:creator>1</dc:creator>
  <cp:lastModifiedBy>Инна И. Малеванова</cp:lastModifiedBy>
  <cp:revision>5</cp:revision>
  <cp:lastPrinted>2026-10-14T09:46:00Z</cp:lastPrinted>
  <dcterms:created xsi:type="dcterms:W3CDTF">2026-10-06T10:38:00Z</dcterms:created>
  <dcterms:modified xsi:type="dcterms:W3CDTF">2026-10-14T09:46:00Z</dcterms:modified>
</cp:coreProperties>
</file>