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8E137" w14:textId="19E51FA3" w:rsidR="00DE23A8" w:rsidRPr="00846656" w:rsidRDefault="00DE23A8" w:rsidP="003C194C">
      <w:pPr>
        <w:shd w:val="clear" w:color="auto" w:fill="FFFFFF"/>
        <w:tabs>
          <w:tab w:val="center" w:pos="5325"/>
          <w:tab w:val="left" w:pos="9450"/>
        </w:tabs>
        <w:ind w:right="28" w:firstLine="720"/>
        <w:jc w:val="center"/>
        <w:rPr>
          <w:b/>
          <w:spacing w:val="-3"/>
          <w:sz w:val="28"/>
          <w:szCs w:val="28"/>
        </w:rPr>
      </w:pPr>
      <w:r w:rsidRPr="00846656">
        <w:rPr>
          <w:b/>
          <w:sz w:val="28"/>
          <w:szCs w:val="28"/>
        </w:rPr>
        <w:t>Договор</w:t>
      </w:r>
      <w:r w:rsidR="00D25CF6" w:rsidRPr="00846656">
        <w:rPr>
          <w:b/>
          <w:sz w:val="28"/>
          <w:szCs w:val="28"/>
        </w:rPr>
        <w:t xml:space="preserve"> </w:t>
      </w:r>
      <w:r w:rsidR="009B0C0A">
        <w:rPr>
          <w:b/>
          <w:sz w:val="28"/>
          <w:szCs w:val="28"/>
        </w:rPr>
        <w:t xml:space="preserve">строительного </w:t>
      </w:r>
      <w:r w:rsidR="001C6C70">
        <w:rPr>
          <w:b/>
          <w:sz w:val="28"/>
          <w:szCs w:val="28"/>
        </w:rPr>
        <w:t>суб</w:t>
      </w:r>
      <w:r w:rsidR="009B0C0A">
        <w:rPr>
          <w:b/>
          <w:sz w:val="28"/>
          <w:szCs w:val="28"/>
        </w:rPr>
        <w:t>подряда</w:t>
      </w:r>
      <w:r w:rsidRPr="00846656">
        <w:rPr>
          <w:b/>
          <w:sz w:val="28"/>
          <w:szCs w:val="28"/>
        </w:rPr>
        <w:t xml:space="preserve"> </w:t>
      </w:r>
      <w:bookmarkStart w:id="0" w:name="_Hlk100577886"/>
      <w:r w:rsidRPr="00846656">
        <w:rPr>
          <w:b/>
          <w:spacing w:val="-3"/>
          <w:sz w:val="28"/>
          <w:szCs w:val="28"/>
        </w:rPr>
        <w:t>№</w:t>
      </w:r>
      <w:r w:rsidR="003A433E" w:rsidRPr="00846656">
        <w:rPr>
          <w:b/>
          <w:spacing w:val="-3"/>
          <w:sz w:val="28"/>
          <w:szCs w:val="28"/>
        </w:rPr>
        <w:t> </w:t>
      </w:r>
      <w:r w:rsidR="001C6C70">
        <w:rPr>
          <w:b/>
          <w:spacing w:val="-3"/>
          <w:sz w:val="28"/>
          <w:szCs w:val="28"/>
        </w:rPr>
        <w:t>_____</w:t>
      </w:r>
    </w:p>
    <w:p w14:paraId="23549D4D" w14:textId="77777777" w:rsidR="00856877" w:rsidRPr="00846656" w:rsidRDefault="00856877" w:rsidP="003C194C">
      <w:pPr>
        <w:shd w:val="clear" w:color="auto" w:fill="FFFFFF"/>
        <w:tabs>
          <w:tab w:val="center" w:pos="5325"/>
          <w:tab w:val="left" w:pos="9450"/>
        </w:tabs>
        <w:ind w:right="28" w:firstLine="720"/>
        <w:jc w:val="center"/>
        <w:rPr>
          <w:b/>
          <w:spacing w:val="-3"/>
          <w:sz w:val="28"/>
          <w:szCs w:val="28"/>
        </w:rPr>
      </w:pPr>
      <w:r w:rsidRPr="00846656">
        <w:rPr>
          <w:b/>
          <w:spacing w:val="-3"/>
          <w:sz w:val="28"/>
          <w:szCs w:val="28"/>
        </w:rPr>
        <w:t>на строительство объекта</w:t>
      </w:r>
    </w:p>
    <w:bookmarkEnd w:id="0"/>
    <w:p w14:paraId="00234DCC" w14:textId="731707E6" w:rsidR="00DE23A8" w:rsidRPr="00846656" w:rsidRDefault="0063439C" w:rsidP="00524982">
      <w:pPr>
        <w:shd w:val="clear" w:color="auto" w:fill="FFFFFF"/>
        <w:tabs>
          <w:tab w:val="left" w:pos="2694"/>
        </w:tabs>
        <w:spacing w:after="60"/>
        <w:ind w:right="17"/>
        <w:jc w:val="center"/>
      </w:pPr>
      <w:r>
        <w:rPr>
          <w:spacing w:val="-3"/>
        </w:rPr>
        <w:t>«</w:t>
      </w:r>
      <w:r w:rsidR="001C6C70">
        <w:rPr>
          <w:spacing w:val="-3"/>
        </w:rPr>
        <w:t>__</w:t>
      </w:r>
      <w:r>
        <w:rPr>
          <w:spacing w:val="-3"/>
        </w:rPr>
        <w:t xml:space="preserve">» </w:t>
      </w:r>
      <w:r w:rsidR="001C6C70">
        <w:rPr>
          <w:spacing w:val="-3"/>
        </w:rPr>
        <w:t>_________</w:t>
      </w:r>
      <w:r w:rsidR="00DE23A8" w:rsidRPr="00846656">
        <w:rPr>
          <w:spacing w:val="-3"/>
        </w:rPr>
        <w:t xml:space="preserve"> 202</w:t>
      </w:r>
      <w:r w:rsidR="00DB1E4F" w:rsidRPr="00846656">
        <w:rPr>
          <w:spacing w:val="-3"/>
        </w:rPr>
        <w:t>6</w:t>
      </w:r>
      <w:r w:rsidR="00DE23A8" w:rsidRPr="00846656">
        <w:rPr>
          <w:spacing w:val="-3"/>
        </w:rPr>
        <w:t xml:space="preserve"> года</w:t>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rPr>
          <w:spacing w:val="-3"/>
        </w:rPr>
        <w:tab/>
      </w:r>
      <w:r w:rsidR="00DE23A8" w:rsidRPr="00846656">
        <w:t>г. Б</w:t>
      </w:r>
      <w:r w:rsidR="00AA645D">
        <w:t>ереза</w:t>
      </w:r>
    </w:p>
    <w:p w14:paraId="656C2EC6" w14:textId="2FA027A0" w:rsidR="00DE23A8" w:rsidRPr="00376EFF" w:rsidRDefault="001C6C70" w:rsidP="00376EFF">
      <w:pPr>
        <w:pStyle w:val="1"/>
        <w:ind w:firstLine="567"/>
        <w:jc w:val="both"/>
        <w:rPr>
          <w:rFonts w:ascii="Times New Roman" w:hAnsi="Times New Roman"/>
          <w:color w:val="auto"/>
          <w:spacing w:val="-3"/>
          <w:sz w:val="24"/>
          <w:szCs w:val="24"/>
        </w:rPr>
      </w:pPr>
      <w:r w:rsidRPr="001C6C70">
        <w:rPr>
          <w:rFonts w:ascii="Times New Roman" w:hAnsi="Times New Roman"/>
          <w:b/>
          <w:color w:val="auto"/>
          <w:spacing w:val="-3"/>
          <w:sz w:val="24"/>
          <w:szCs w:val="24"/>
        </w:rPr>
        <w:t>Государственное унитарное строительное предприятие «Березовская ПМК-3»</w:t>
      </w:r>
      <w:r w:rsidR="00AA645D" w:rsidRPr="00883E61">
        <w:rPr>
          <w:rFonts w:ascii="Times New Roman" w:hAnsi="Times New Roman"/>
          <w:b/>
          <w:color w:val="auto"/>
          <w:spacing w:val="-3"/>
          <w:sz w:val="24"/>
          <w:szCs w:val="24"/>
        </w:rPr>
        <w:t xml:space="preserve"> </w:t>
      </w:r>
      <w:r w:rsidR="00AA645D" w:rsidRPr="00883E61">
        <w:rPr>
          <w:rFonts w:ascii="Times New Roman" w:hAnsi="Times New Roman"/>
          <w:bCs/>
          <w:color w:val="auto"/>
          <w:spacing w:val="-3"/>
          <w:sz w:val="24"/>
          <w:szCs w:val="24"/>
        </w:rPr>
        <w:t>(</w:t>
      </w:r>
      <w:r>
        <w:rPr>
          <w:rFonts w:ascii="Times New Roman" w:hAnsi="Times New Roman"/>
          <w:bCs/>
          <w:color w:val="auto"/>
          <w:spacing w:val="-3"/>
          <w:sz w:val="24"/>
          <w:szCs w:val="24"/>
        </w:rPr>
        <w:t>УП</w:t>
      </w:r>
      <w:r w:rsidR="00AA645D" w:rsidRPr="00883E61">
        <w:rPr>
          <w:rFonts w:ascii="Times New Roman" w:hAnsi="Times New Roman"/>
          <w:bCs/>
          <w:color w:val="auto"/>
          <w:spacing w:val="-3"/>
          <w:sz w:val="24"/>
          <w:szCs w:val="24"/>
        </w:rPr>
        <w:t xml:space="preserve"> «</w:t>
      </w:r>
      <w:r w:rsidRPr="001C6C70">
        <w:rPr>
          <w:rFonts w:ascii="Times New Roman" w:hAnsi="Times New Roman"/>
          <w:bCs/>
          <w:color w:val="auto"/>
          <w:spacing w:val="-3"/>
          <w:sz w:val="24"/>
          <w:szCs w:val="24"/>
        </w:rPr>
        <w:t>Березовская ПМК-3</w:t>
      </w:r>
      <w:r w:rsidR="00AA645D" w:rsidRPr="00883E61">
        <w:rPr>
          <w:rFonts w:ascii="Times New Roman" w:hAnsi="Times New Roman"/>
          <w:bCs/>
          <w:color w:val="auto"/>
          <w:spacing w:val="-3"/>
          <w:sz w:val="24"/>
          <w:szCs w:val="24"/>
        </w:rPr>
        <w:t>»)</w:t>
      </w:r>
      <w:r w:rsidR="00AA645D" w:rsidRPr="00883E61">
        <w:rPr>
          <w:rFonts w:ascii="Times New Roman" w:hAnsi="Times New Roman"/>
          <w:color w:val="auto"/>
          <w:spacing w:val="-3"/>
          <w:sz w:val="24"/>
          <w:szCs w:val="24"/>
        </w:rPr>
        <w:t>,</w:t>
      </w:r>
      <w:r w:rsidR="00AA645D">
        <w:rPr>
          <w:rFonts w:ascii="Times New Roman" w:hAnsi="Times New Roman"/>
          <w:color w:val="auto"/>
          <w:spacing w:val="-3"/>
          <w:sz w:val="24"/>
          <w:szCs w:val="24"/>
        </w:rPr>
        <w:t xml:space="preserve">  </w:t>
      </w:r>
      <w:r w:rsidR="00AA645D" w:rsidRPr="00883E61">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имеющее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свидетельство</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 о</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государственной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регистрации</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в</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ЕГР </w:t>
      </w:r>
      <w:r w:rsidR="00AA645D">
        <w:rPr>
          <w:rFonts w:ascii="Times New Roman" w:hAnsi="Times New Roman"/>
          <w:color w:val="auto"/>
          <w:spacing w:val="-3"/>
          <w:sz w:val="24"/>
          <w:szCs w:val="24"/>
        </w:rPr>
        <w:t xml:space="preserve">  </w:t>
      </w:r>
      <w:r w:rsidR="00AA645D" w:rsidRPr="00606FB6">
        <w:rPr>
          <w:rFonts w:ascii="Times New Roman" w:hAnsi="Times New Roman"/>
          <w:color w:val="auto"/>
          <w:spacing w:val="-3"/>
          <w:sz w:val="24"/>
          <w:szCs w:val="24"/>
        </w:rPr>
        <w:t xml:space="preserve">за № </w:t>
      </w:r>
      <w:r>
        <w:rPr>
          <w:rFonts w:ascii="Times New Roman" w:hAnsi="Times New Roman"/>
          <w:color w:val="auto"/>
          <w:spacing w:val="-3"/>
          <w:sz w:val="24"/>
          <w:szCs w:val="24"/>
        </w:rPr>
        <w:t>200021718</w:t>
      </w:r>
      <w:r w:rsidR="00AA645D" w:rsidRPr="00883E61">
        <w:rPr>
          <w:rFonts w:ascii="Times New Roman" w:hAnsi="Times New Roman"/>
          <w:color w:val="auto"/>
          <w:spacing w:val="-3"/>
          <w:sz w:val="24"/>
          <w:szCs w:val="24"/>
        </w:rPr>
        <w:t xml:space="preserve">, выданное </w:t>
      </w:r>
      <w:r>
        <w:rPr>
          <w:rFonts w:ascii="Times New Roman" w:hAnsi="Times New Roman"/>
          <w:color w:val="auto"/>
          <w:spacing w:val="-3"/>
          <w:sz w:val="24"/>
          <w:szCs w:val="24"/>
        </w:rPr>
        <w:t>Брестским облисполкомом</w:t>
      </w:r>
      <w:r w:rsidR="00AA645D" w:rsidRPr="00883E61">
        <w:rPr>
          <w:rFonts w:ascii="Times New Roman" w:hAnsi="Times New Roman"/>
          <w:color w:val="auto"/>
          <w:spacing w:val="-3"/>
          <w:sz w:val="24"/>
          <w:szCs w:val="24"/>
        </w:rPr>
        <w:t xml:space="preserve"> </w:t>
      </w:r>
      <w:r>
        <w:rPr>
          <w:rFonts w:ascii="Times New Roman" w:hAnsi="Times New Roman"/>
          <w:color w:val="auto"/>
          <w:spacing w:val="-3"/>
          <w:sz w:val="24"/>
          <w:szCs w:val="24"/>
        </w:rPr>
        <w:t>16</w:t>
      </w:r>
      <w:r w:rsidR="00AA645D" w:rsidRPr="00883E61">
        <w:rPr>
          <w:rFonts w:ascii="Times New Roman" w:hAnsi="Times New Roman"/>
          <w:color w:val="auto"/>
          <w:spacing w:val="-3"/>
          <w:sz w:val="24"/>
          <w:szCs w:val="24"/>
        </w:rPr>
        <w:t>.0</w:t>
      </w:r>
      <w:r>
        <w:rPr>
          <w:rFonts w:ascii="Times New Roman" w:hAnsi="Times New Roman"/>
          <w:color w:val="auto"/>
          <w:spacing w:val="-3"/>
          <w:sz w:val="24"/>
          <w:szCs w:val="24"/>
        </w:rPr>
        <w:t>5</w:t>
      </w:r>
      <w:r w:rsidR="00AA645D" w:rsidRPr="00883E61">
        <w:rPr>
          <w:rFonts w:ascii="Times New Roman" w:hAnsi="Times New Roman"/>
          <w:color w:val="auto"/>
          <w:spacing w:val="-3"/>
          <w:sz w:val="24"/>
          <w:szCs w:val="24"/>
        </w:rPr>
        <w:t>.20</w:t>
      </w:r>
      <w:r>
        <w:rPr>
          <w:rFonts w:ascii="Times New Roman" w:hAnsi="Times New Roman"/>
          <w:color w:val="auto"/>
          <w:spacing w:val="-3"/>
          <w:sz w:val="24"/>
          <w:szCs w:val="24"/>
        </w:rPr>
        <w:t>03</w:t>
      </w:r>
      <w:r w:rsidR="00AA645D" w:rsidRPr="00883E61">
        <w:rPr>
          <w:rFonts w:ascii="Times New Roman" w:hAnsi="Times New Roman"/>
          <w:color w:val="auto"/>
          <w:spacing w:val="-3"/>
          <w:sz w:val="24"/>
          <w:szCs w:val="24"/>
        </w:rPr>
        <w:t>г.</w:t>
      </w:r>
      <w:r w:rsidR="00AA645D" w:rsidRPr="00883E61">
        <w:rPr>
          <w:rFonts w:ascii="Times New Roman" w:hAnsi="Times New Roman"/>
          <w:color w:val="auto"/>
          <w:sz w:val="24"/>
          <w:szCs w:val="24"/>
        </w:rPr>
        <w:t xml:space="preserve">, именуемое в дальнейшем </w:t>
      </w:r>
      <w:r w:rsidR="00AA645D" w:rsidRPr="00AA645D">
        <w:rPr>
          <w:rFonts w:ascii="Times New Roman" w:hAnsi="Times New Roman"/>
          <w:b/>
          <w:color w:val="auto"/>
          <w:sz w:val="24"/>
          <w:szCs w:val="24"/>
        </w:rPr>
        <w:t>«</w:t>
      </w:r>
      <w:r w:rsidR="008E31C5">
        <w:rPr>
          <w:rFonts w:ascii="Times New Roman" w:hAnsi="Times New Roman"/>
          <w:b/>
          <w:color w:val="auto"/>
          <w:sz w:val="24"/>
          <w:szCs w:val="24"/>
        </w:rPr>
        <w:t>Подрядчик</w:t>
      </w:r>
      <w:r w:rsidR="00AA645D" w:rsidRPr="00AA645D">
        <w:rPr>
          <w:rFonts w:ascii="Times New Roman" w:hAnsi="Times New Roman"/>
          <w:b/>
          <w:color w:val="auto"/>
          <w:sz w:val="24"/>
          <w:szCs w:val="24"/>
        </w:rPr>
        <w:t>»,</w:t>
      </w:r>
      <w:r w:rsidR="00AA645D" w:rsidRPr="00883E61">
        <w:rPr>
          <w:rFonts w:ascii="Times New Roman" w:hAnsi="Times New Roman"/>
          <w:color w:val="auto"/>
          <w:sz w:val="24"/>
          <w:szCs w:val="24"/>
        </w:rPr>
        <w:t xml:space="preserve"> в лице </w:t>
      </w:r>
      <w:r w:rsidRPr="001C6C70">
        <w:rPr>
          <w:rFonts w:ascii="Times New Roman" w:hAnsi="Times New Roman"/>
          <w:b/>
          <w:bCs/>
          <w:color w:val="auto"/>
          <w:sz w:val="24"/>
          <w:szCs w:val="24"/>
        </w:rPr>
        <w:t>начальника Пунько Юрия Николаевича</w:t>
      </w:r>
      <w:r w:rsidR="00AA645D" w:rsidRPr="00883E61">
        <w:rPr>
          <w:rFonts w:ascii="Times New Roman" w:hAnsi="Times New Roman"/>
          <w:b/>
          <w:i/>
          <w:color w:val="auto"/>
          <w:sz w:val="24"/>
          <w:szCs w:val="24"/>
        </w:rPr>
        <w:t>,</w:t>
      </w:r>
      <w:r w:rsidR="00AA645D" w:rsidRPr="00883E61">
        <w:rPr>
          <w:rFonts w:ascii="Times New Roman" w:hAnsi="Times New Roman"/>
          <w:b/>
          <w:color w:val="auto"/>
          <w:sz w:val="24"/>
          <w:szCs w:val="24"/>
        </w:rPr>
        <w:t xml:space="preserve"> </w:t>
      </w:r>
      <w:r w:rsidR="00AA645D" w:rsidRPr="00883E61">
        <w:rPr>
          <w:rFonts w:ascii="Times New Roman" w:hAnsi="Times New Roman"/>
          <w:color w:val="auto"/>
          <w:sz w:val="24"/>
          <w:szCs w:val="24"/>
        </w:rPr>
        <w:t>действующего на основании Устава</w:t>
      </w:r>
      <w:r w:rsidR="00AA645D">
        <w:rPr>
          <w:rFonts w:ascii="Times New Roman" w:hAnsi="Times New Roman"/>
          <w:color w:val="auto"/>
          <w:spacing w:val="-3"/>
          <w:sz w:val="24"/>
          <w:szCs w:val="24"/>
        </w:rPr>
        <w:t xml:space="preserve">, </w:t>
      </w:r>
      <w:r w:rsidR="00DE23A8" w:rsidRPr="00846656">
        <w:rPr>
          <w:rFonts w:ascii="Times New Roman" w:hAnsi="Times New Roman"/>
          <w:color w:val="auto"/>
          <w:sz w:val="24"/>
          <w:szCs w:val="24"/>
        </w:rPr>
        <w:t>с одной стороны, и</w:t>
      </w:r>
      <w:r w:rsidR="003C34DE">
        <w:rPr>
          <w:rFonts w:ascii="Times New Roman" w:hAnsi="Times New Roman"/>
          <w:color w:val="auto"/>
          <w:sz w:val="24"/>
          <w:szCs w:val="24"/>
        </w:rPr>
        <w:t xml:space="preserve"> </w:t>
      </w:r>
      <w:r>
        <w:rPr>
          <w:rFonts w:ascii="Times New Roman" w:hAnsi="Times New Roman"/>
          <w:b/>
          <w:color w:val="000000"/>
          <w:sz w:val="24"/>
          <w:szCs w:val="24"/>
        </w:rPr>
        <w:t>___________________________________________</w:t>
      </w:r>
      <w:r w:rsidR="00AA645D" w:rsidRPr="00E039E7">
        <w:rPr>
          <w:rFonts w:ascii="Times New Roman" w:hAnsi="Times New Roman"/>
          <w:bCs/>
          <w:color w:val="000000"/>
          <w:sz w:val="24"/>
          <w:szCs w:val="24"/>
        </w:rPr>
        <w:t xml:space="preserve">, именуемое в дальнейшем </w:t>
      </w:r>
      <w:r w:rsidR="00AA645D" w:rsidRPr="00AA645D">
        <w:rPr>
          <w:rFonts w:ascii="Times New Roman" w:hAnsi="Times New Roman"/>
          <w:b/>
          <w:iCs/>
          <w:color w:val="000000"/>
          <w:sz w:val="24"/>
          <w:szCs w:val="24"/>
        </w:rPr>
        <w:t>«</w:t>
      </w:r>
      <w:r w:rsidR="008E31C5">
        <w:rPr>
          <w:rFonts w:ascii="Times New Roman" w:hAnsi="Times New Roman"/>
          <w:b/>
          <w:iCs/>
          <w:color w:val="000000"/>
          <w:sz w:val="24"/>
          <w:szCs w:val="24"/>
        </w:rPr>
        <w:t>Субподрядчик</w:t>
      </w:r>
      <w:r w:rsidR="00AA645D" w:rsidRPr="00E039E7">
        <w:rPr>
          <w:rFonts w:ascii="Times New Roman" w:hAnsi="Times New Roman"/>
          <w:b/>
          <w:i/>
          <w:iCs/>
          <w:color w:val="000000"/>
          <w:sz w:val="24"/>
          <w:szCs w:val="24"/>
        </w:rPr>
        <w:t>»</w:t>
      </w:r>
      <w:r w:rsidR="00AA645D" w:rsidRPr="00E039E7">
        <w:rPr>
          <w:rFonts w:ascii="Times New Roman" w:hAnsi="Times New Roman"/>
          <w:bCs/>
          <w:color w:val="000000"/>
          <w:sz w:val="24"/>
          <w:szCs w:val="24"/>
        </w:rPr>
        <w:t xml:space="preserve">, в лице </w:t>
      </w:r>
      <w:r>
        <w:rPr>
          <w:rFonts w:ascii="Times New Roman" w:hAnsi="Times New Roman"/>
          <w:b/>
          <w:bCs/>
          <w:color w:val="000000"/>
          <w:sz w:val="24"/>
          <w:szCs w:val="24"/>
        </w:rPr>
        <w:t>____________________________________</w:t>
      </w:r>
      <w:r w:rsidR="00AA645D" w:rsidRPr="00E039E7">
        <w:rPr>
          <w:rFonts w:ascii="Times New Roman" w:hAnsi="Times New Roman"/>
          <w:bCs/>
          <w:color w:val="000000"/>
          <w:sz w:val="24"/>
          <w:szCs w:val="24"/>
        </w:rPr>
        <w:t xml:space="preserve">, действующего на основании </w:t>
      </w:r>
      <w:r>
        <w:rPr>
          <w:rFonts w:ascii="Times New Roman" w:hAnsi="Times New Roman"/>
          <w:bCs/>
          <w:color w:val="000000"/>
          <w:sz w:val="24"/>
          <w:szCs w:val="24"/>
        </w:rPr>
        <w:t>___________</w:t>
      </w:r>
      <w:r w:rsidR="00AA645D" w:rsidRPr="00F702AD">
        <w:rPr>
          <w:bCs/>
          <w:color w:val="000000"/>
          <w:sz w:val="28"/>
          <w:szCs w:val="28"/>
        </w:rPr>
        <w:t>,</w:t>
      </w:r>
      <w:r w:rsidR="00AA645D">
        <w:rPr>
          <w:bCs/>
          <w:color w:val="000000"/>
          <w:sz w:val="28"/>
          <w:szCs w:val="28"/>
        </w:rPr>
        <w:t xml:space="preserve"> </w:t>
      </w:r>
      <w:r w:rsidR="00DE23A8" w:rsidRPr="00846656">
        <w:rPr>
          <w:rFonts w:ascii="Times New Roman" w:hAnsi="Times New Roman"/>
          <w:color w:val="auto"/>
          <w:sz w:val="24"/>
          <w:szCs w:val="24"/>
        </w:rPr>
        <w:t xml:space="preserve">с другой стороны, вместе именуемые Стороны, в соответствии с </w:t>
      </w:r>
      <w:r w:rsidR="00906E63">
        <w:rPr>
          <w:rFonts w:ascii="Times New Roman" w:hAnsi="Times New Roman"/>
          <w:color w:val="auto"/>
          <w:sz w:val="24"/>
          <w:szCs w:val="24"/>
        </w:rPr>
        <w:t xml:space="preserve"> </w:t>
      </w:r>
      <w:r w:rsidR="00DE23A8" w:rsidRPr="00846656">
        <w:rPr>
          <w:rFonts w:ascii="Times New Roman" w:hAnsi="Times New Roman"/>
          <w:color w:val="auto"/>
          <w:sz w:val="24"/>
          <w:szCs w:val="24"/>
        </w:rPr>
        <w:t>Законом Республики Беларусь от 13 июля 2012</w:t>
      </w:r>
      <w:r w:rsidR="00B6476A" w:rsidRPr="00846656">
        <w:rPr>
          <w:rFonts w:ascii="Times New Roman" w:hAnsi="Times New Roman"/>
          <w:color w:val="auto"/>
          <w:sz w:val="24"/>
          <w:szCs w:val="24"/>
        </w:rPr>
        <w:t> </w:t>
      </w:r>
      <w:r w:rsidR="00DE23A8" w:rsidRPr="00846656">
        <w:rPr>
          <w:rFonts w:ascii="Times New Roman" w:hAnsi="Times New Roman"/>
          <w:color w:val="auto"/>
          <w:sz w:val="24"/>
          <w:szCs w:val="24"/>
        </w:rPr>
        <w:t>г. №</w:t>
      </w:r>
      <w:r w:rsidR="00B6476A" w:rsidRPr="00846656">
        <w:rPr>
          <w:rFonts w:ascii="Times New Roman" w:hAnsi="Times New Roman"/>
          <w:color w:val="auto"/>
          <w:sz w:val="24"/>
          <w:szCs w:val="24"/>
        </w:rPr>
        <w:t> </w:t>
      </w:r>
      <w:r w:rsidR="00DE23A8" w:rsidRPr="00846656">
        <w:rPr>
          <w:rFonts w:ascii="Times New Roman" w:hAnsi="Times New Roman"/>
          <w:color w:val="auto"/>
          <w:sz w:val="24"/>
          <w:szCs w:val="24"/>
        </w:rPr>
        <w:t>419-3 «О государственных закупках товаров (работ, услуг)»</w:t>
      </w:r>
      <w:r w:rsidR="00EA208A" w:rsidRPr="00846656">
        <w:rPr>
          <w:rFonts w:ascii="Times New Roman" w:hAnsi="Times New Roman"/>
          <w:color w:val="auto"/>
          <w:sz w:val="24"/>
          <w:szCs w:val="24"/>
        </w:rPr>
        <w:t xml:space="preserve"> (далее – Закон №419-З)</w:t>
      </w:r>
      <w:r w:rsidR="00DE23A8" w:rsidRPr="00846656">
        <w:rPr>
          <w:rFonts w:ascii="Times New Roman" w:hAnsi="Times New Roman"/>
          <w:color w:val="auto"/>
          <w:sz w:val="24"/>
          <w:szCs w:val="24"/>
        </w:rPr>
        <w:t>, постановлением Совета Министров Республики Беларусь от 15 июня 2019</w:t>
      </w:r>
      <w:r w:rsidR="00B6476A" w:rsidRPr="00846656">
        <w:rPr>
          <w:rFonts w:ascii="Times New Roman" w:hAnsi="Times New Roman"/>
          <w:color w:val="auto"/>
          <w:sz w:val="24"/>
          <w:szCs w:val="24"/>
        </w:rPr>
        <w:t> </w:t>
      </w:r>
      <w:r w:rsidR="00DE23A8" w:rsidRPr="00846656">
        <w:rPr>
          <w:rFonts w:ascii="Times New Roman" w:hAnsi="Times New Roman"/>
          <w:color w:val="auto"/>
          <w:sz w:val="24"/>
          <w:szCs w:val="24"/>
        </w:rPr>
        <w:t>г. №</w:t>
      </w:r>
      <w:r w:rsidR="00B6476A" w:rsidRPr="00846656">
        <w:rPr>
          <w:rFonts w:ascii="Times New Roman" w:hAnsi="Times New Roman"/>
          <w:color w:val="auto"/>
          <w:sz w:val="24"/>
          <w:szCs w:val="24"/>
        </w:rPr>
        <w:t> </w:t>
      </w:r>
      <w:r w:rsidR="00DE23A8" w:rsidRPr="00846656">
        <w:rPr>
          <w:rFonts w:ascii="Times New Roman" w:hAnsi="Times New Roman"/>
          <w:color w:val="auto"/>
          <w:sz w:val="24"/>
          <w:szCs w:val="24"/>
        </w:rPr>
        <w:t>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0F33E2" w:rsidRPr="00846656">
        <w:rPr>
          <w:rFonts w:ascii="Times New Roman" w:hAnsi="Times New Roman"/>
          <w:color w:val="auto"/>
          <w:sz w:val="24"/>
          <w:szCs w:val="24"/>
        </w:rPr>
        <w:t xml:space="preserve"> (далее – Постановление №395),</w:t>
      </w:r>
      <w:r w:rsidR="00E37C51" w:rsidRPr="00846656">
        <w:rPr>
          <w:rFonts w:ascii="Times New Roman" w:hAnsi="Times New Roman"/>
          <w:color w:val="auto"/>
          <w:sz w:val="24"/>
          <w:szCs w:val="24"/>
        </w:rPr>
        <w:t xml:space="preserve"> </w:t>
      </w:r>
      <w:r w:rsidR="00DE23A8" w:rsidRPr="00846656">
        <w:rPr>
          <w:rFonts w:ascii="Times New Roman" w:hAnsi="Times New Roman"/>
          <w:color w:val="auto"/>
          <w:sz w:val="24"/>
          <w:szCs w:val="24"/>
        </w:rPr>
        <w:t xml:space="preserve">Правилами заключения и исполнения </w:t>
      </w:r>
      <w:r w:rsidR="00B6476A" w:rsidRPr="00846656">
        <w:rPr>
          <w:rFonts w:ascii="Times New Roman" w:hAnsi="Times New Roman"/>
          <w:color w:val="auto"/>
          <w:sz w:val="24"/>
          <w:szCs w:val="24"/>
        </w:rPr>
        <w:t>д</w:t>
      </w:r>
      <w:r w:rsidR="00DE23A8" w:rsidRPr="00846656">
        <w:rPr>
          <w:rFonts w:ascii="Times New Roman" w:hAnsi="Times New Roman"/>
          <w:color w:val="auto"/>
          <w:sz w:val="24"/>
          <w:szCs w:val="24"/>
        </w:rPr>
        <w:t>оговоров строительного подряда, утвержденными постановлением Совета Министров Республики Беларусь от 15</w:t>
      </w:r>
      <w:r w:rsidR="00B6476A" w:rsidRPr="00846656">
        <w:rPr>
          <w:rFonts w:ascii="Times New Roman" w:hAnsi="Times New Roman"/>
          <w:color w:val="auto"/>
          <w:sz w:val="24"/>
          <w:szCs w:val="24"/>
        </w:rPr>
        <w:t xml:space="preserve"> сентября </w:t>
      </w:r>
      <w:r w:rsidR="00DE23A8" w:rsidRPr="00846656">
        <w:rPr>
          <w:rFonts w:ascii="Times New Roman" w:hAnsi="Times New Roman"/>
          <w:color w:val="auto"/>
          <w:sz w:val="24"/>
          <w:szCs w:val="24"/>
        </w:rPr>
        <w:t>1998</w:t>
      </w:r>
      <w:r w:rsidR="00B6476A" w:rsidRPr="00846656">
        <w:rPr>
          <w:rFonts w:ascii="Times New Roman" w:hAnsi="Times New Roman"/>
          <w:color w:val="auto"/>
          <w:sz w:val="24"/>
          <w:szCs w:val="24"/>
        </w:rPr>
        <w:t xml:space="preserve"> г. </w:t>
      </w:r>
      <w:r w:rsidR="00DE23A8" w:rsidRPr="00846656">
        <w:rPr>
          <w:rFonts w:ascii="Times New Roman" w:hAnsi="Times New Roman"/>
          <w:color w:val="auto"/>
          <w:sz w:val="24"/>
          <w:szCs w:val="24"/>
        </w:rPr>
        <w:t>№</w:t>
      </w:r>
      <w:r w:rsidR="00B6476A" w:rsidRPr="00846656">
        <w:rPr>
          <w:rFonts w:ascii="Times New Roman" w:hAnsi="Times New Roman"/>
          <w:color w:val="auto"/>
          <w:sz w:val="24"/>
          <w:szCs w:val="24"/>
        </w:rPr>
        <w:t> </w:t>
      </w:r>
      <w:r w:rsidR="00DE23A8" w:rsidRPr="00846656">
        <w:rPr>
          <w:rFonts w:ascii="Times New Roman" w:hAnsi="Times New Roman"/>
          <w:color w:val="auto"/>
          <w:sz w:val="24"/>
          <w:szCs w:val="24"/>
        </w:rPr>
        <w:t>1450 (далее по тексту – Правила</w:t>
      </w:r>
      <w:r w:rsidR="000F33E2" w:rsidRPr="00846656">
        <w:rPr>
          <w:rFonts w:ascii="Times New Roman" w:hAnsi="Times New Roman"/>
          <w:color w:val="auto"/>
          <w:sz w:val="24"/>
          <w:szCs w:val="24"/>
        </w:rPr>
        <w:t xml:space="preserve"> №1450</w:t>
      </w:r>
      <w:r w:rsidR="00DE23A8" w:rsidRPr="00846656">
        <w:rPr>
          <w:rFonts w:ascii="Times New Roman" w:hAnsi="Times New Roman"/>
          <w:color w:val="auto"/>
          <w:sz w:val="24"/>
          <w:szCs w:val="24"/>
        </w:rPr>
        <w:t>)</w:t>
      </w:r>
      <w:r w:rsidR="000F33E2" w:rsidRPr="00846656">
        <w:rPr>
          <w:rFonts w:ascii="Times New Roman" w:hAnsi="Times New Roman"/>
          <w:color w:val="auto"/>
          <w:sz w:val="24"/>
          <w:szCs w:val="24"/>
        </w:rPr>
        <w:t xml:space="preserve"> и Положением о порядке формирования неизменной договорной (контрактной) цены на выполнение </w:t>
      </w:r>
      <w:r w:rsidR="001C022C" w:rsidRPr="00846656">
        <w:rPr>
          <w:rFonts w:ascii="Times New Roman" w:hAnsi="Times New Roman"/>
          <w:color w:val="auto"/>
          <w:sz w:val="24"/>
          <w:szCs w:val="24"/>
        </w:rPr>
        <w:t>строительных, специальных, монтажных, пусконаладочных работ</w:t>
      </w:r>
      <w:r w:rsidR="000F33E2" w:rsidRPr="00846656">
        <w:rPr>
          <w:rFonts w:ascii="Times New Roman" w:hAnsi="Times New Roman"/>
          <w:color w:val="auto"/>
          <w:sz w:val="24"/>
          <w:szCs w:val="24"/>
        </w:rPr>
        <w:t>, утвержденным постановлением</w:t>
      </w:r>
      <w:r w:rsidR="003C34DE">
        <w:rPr>
          <w:rFonts w:ascii="Times New Roman" w:hAnsi="Times New Roman"/>
          <w:color w:val="auto"/>
          <w:sz w:val="24"/>
          <w:szCs w:val="24"/>
        </w:rPr>
        <w:t xml:space="preserve"> </w:t>
      </w:r>
      <w:r w:rsidR="000F33E2" w:rsidRPr="00846656">
        <w:rPr>
          <w:rFonts w:ascii="Times New Roman" w:hAnsi="Times New Roman"/>
          <w:color w:val="auto"/>
          <w:sz w:val="24"/>
          <w:szCs w:val="24"/>
        </w:rPr>
        <w:t>Совета</w:t>
      </w:r>
      <w:r w:rsidR="003C34DE">
        <w:rPr>
          <w:rFonts w:ascii="Times New Roman" w:hAnsi="Times New Roman"/>
          <w:color w:val="auto"/>
          <w:sz w:val="24"/>
          <w:szCs w:val="24"/>
        </w:rPr>
        <w:t xml:space="preserve"> </w:t>
      </w:r>
      <w:r w:rsidR="000F33E2" w:rsidRPr="00846656">
        <w:rPr>
          <w:rFonts w:ascii="Times New Roman" w:hAnsi="Times New Roman"/>
          <w:color w:val="auto"/>
          <w:sz w:val="24"/>
          <w:szCs w:val="24"/>
        </w:rPr>
        <w:t>Министров</w:t>
      </w:r>
      <w:r w:rsidR="003C34DE">
        <w:rPr>
          <w:rFonts w:ascii="Times New Roman" w:hAnsi="Times New Roman"/>
          <w:color w:val="auto"/>
          <w:sz w:val="24"/>
          <w:szCs w:val="24"/>
        </w:rPr>
        <w:t xml:space="preserve"> </w:t>
      </w:r>
      <w:r w:rsidR="000F33E2" w:rsidRPr="00846656">
        <w:rPr>
          <w:rFonts w:ascii="Times New Roman" w:hAnsi="Times New Roman"/>
          <w:color w:val="auto"/>
          <w:sz w:val="24"/>
          <w:szCs w:val="24"/>
        </w:rPr>
        <w:t>Республики</w:t>
      </w:r>
      <w:r w:rsidR="003C34DE">
        <w:rPr>
          <w:rFonts w:ascii="Times New Roman" w:hAnsi="Times New Roman"/>
          <w:color w:val="auto"/>
          <w:sz w:val="24"/>
          <w:szCs w:val="24"/>
        </w:rPr>
        <w:t xml:space="preserve"> </w:t>
      </w:r>
      <w:r w:rsidR="000F33E2" w:rsidRPr="00846656">
        <w:rPr>
          <w:rFonts w:ascii="Times New Roman" w:hAnsi="Times New Roman"/>
          <w:color w:val="auto"/>
          <w:sz w:val="24"/>
          <w:szCs w:val="24"/>
        </w:rPr>
        <w:t>Беларусь</w:t>
      </w:r>
      <w:r w:rsidR="003C34DE">
        <w:rPr>
          <w:rFonts w:ascii="Times New Roman" w:hAnsi="Times New Roman"/>
          <w:color w:val="auto"/>
          <w:sz w:val="24"/>
          <w:szCs w:val="24"/>
        </w:rPr>
        <w:t xml:space="preserve"> </w:t>
      </w:r>
      <w:r w:rsidR="000F33E2" w:rsidRPr="00846656">
        <w:rPr>
          <w:rFonts w:ascii="Times New Roman" w:hAnsi="Times New Roman"/>
          <w:color w:val="auto"/>
          <w:sz w:val="24"/>
          <w:szCs w:val="24"/>
        </w:rPr>
        <w:t>от 18 ноября 2011 г. № 1553 (далее – Положение №1553)</w:t>
      </w:r>
      <w:r w:rsidR="00DE23A8" w:rsidRPr="00846656">
        <w:rPr>
          <w:rFonts w:ascii="Times New Roman" w:hAnsi="Times New Roman"/>
          <w:color w:val="auto"/>
          <w:sz w:val="24"/>
          <w:szCs w:val="24"/>
        </w:rPr>
        <w:t>, с учетом результата пр</w:t>
      </w:r>
      <w:r w:rsidR="00547D93" w:rsidRPr="00846656">
        <w:rPr>
          <w:rFonts w:ascii="Times New Roman" w:hAnsi="Times New Roman"/>
          <w:color w:val="auto"/>
          <w:sz w:val="24"/>
          <w:szCs w:val="24"/>
        </w:rPr>
        <w:t>оцедуры закупки</w:t>
      </w:r>
      <w:r w:rsidR="00DE23A8" w:rsidRPr="00846656">
        <w:rPr>
          <w:rFonts w:ascii="Times New Roman" w:hAnsi="Times New Roman"/>
          <w:color w:val="auto"/>
          <w:sz w:val="24"/>
          <w:szCs w:val="24"/>
        </w:rPr>
        <w:t>, заключили настоящий Договор (далее по тексту – Договор) о нижеследующем:</w:t>
      </w:r>
    </w:p>
    <w:p w14:paraId="1DE7361B" w14:textId="77777777" w:rsidR="00DE23A8" w:rsidRPr="00846656" w:rsidRDefault="00DE23A8" w:rsidP="001F45F9">
      <w:pPr>
        <w:spacing w:after="80"/>
        <w:ind w:right="57"/>
        <w:jc w:val="center"/>
        <w:outlineLvl w:val="0"/>
        <w:rPr>
          <w:b/>
          <w:bCs/>
        </w:rPr>
      </w:pPr>
      <w:r w:rsidRPr="00846656">
        <w:rPr>
          <w:b/>
          <w:bCs/>
        </w:rPr>
        <w:t>1. Предмет Договора</w:t>
      </w:r>
    </w:p>
    <w:p w14:paraId="4EF1B396" w14:textId="40BD530E" w:rsidR="00906E63" w:rsidRDefault="00DE23A8" w:rsidP="000A7009">
      <w:pPr>
        <w:shd w:val="clear" w:color="auto" w:fill="FFFFFF"/>
        <w:tabs>
          <w:tab w:val="left" w:pos="567"/>
        </w:tabs>
        <w:ind w:right="-24"/>
        <w:jc w:val="both"/>
      </w:pPr>
      <w:r w:rsidRPr="00846656">
        <w:t>1.1.</w:t>
      </w:r>
      <w:r w:rsidRPr="00846656">
        <w:tab/>
        <w:t>Предметом настоящего Д</w:t>
      </w:r>
      <w:r w:rsidR="00024ACF" w:rsidRPr="00846656">
        <w:t xml:space="preserve">оговора является </w:t>
      </w:r>
      <w:r w:rsidR="00DC5CE3">
        <w:t>выполнение комплекса работ по _________________________________ на</w:t>
      </w:r>
      <w:r w:rsidR="00024ACF" w:rsidRPr="00846656">
        <w:t xml:space="preserve"> о</w:t>
      </w:r>
      <w:r w:rsidRPr="00846656">
        <w:t xml:space="preserve">бъекта </w:t>
      </w:r>
      <w:r w:rsidRPr="00846656">
        <w:rPr>
          <w:b/>
          <w:bCs/>
        </w:rPr>
        <w:t>«</w:t>
      </w:r>
      <w:r w:rsidR="000A7009">
        <w:rPr>
          <w:b/>
          <w:bCs/>
        </w:rPr>
        <w:t>Возведение свиноводческого комплекса мощностью 100 тысяч голов откорма в год 2 км восточнее д.Большие Лесковичи</w:t>
      </w:r>
      <w:r w:rsidR="000A7009" w:rsidRPr="00846656">
        <w:t>»</w:t>
      </w:r>
      <w:r w:rsidR="000A7009">
        <w:rPr>
          <w:b/>
          <w:bCs/>
        </w:rPr>
        <w:t xml:space="preserve"> </w:t>
      </w:r>
      <w:r w:rsidR="00906E63">
        <w:rPr>
          <w:b/>
          <w:bCs/>
        </w:rPr>
        <w:t>1 этап</w:t>
      </w:r>
      <w:r w:rsidR="000A7009">
        <w:rPr>
          <w:b/>
          <w:bCs/>
        </w:rPr>
        <w:t xml:space="preserve"> </w:t>
      </w:r>
      <w:r w:rsidR="00146BE0" w:rsidRPr="00846656">
        <w:t>(далее – Объект)</w:t>
      </w:r>
      <w:r w:rsidRPr="00846656">
        <w:t xml:space="preserve">, в соответствии с проектной документацией </w:t>
      </w:r>
      <w:r w:rsidR="00906E63" w:rsidRPr="00906E63">
        <w:t>разработанной УП «Институт Брестстройпроект», а также поставка оборудования</w:t>
      </w:r>
      <w:r w:rsidR="00906E63">
        <w:t>.</w:t>
      </w:r>
    </w:p>
    <w:p w14:paraId="4748E813" w14:textId="77777777" w:rsidR="00906E63" w:rsidRDefault="00906E63" w:rsidP="00906E63">
      <w:pPr>
        <w:shd w:val="clear" w:color="auto" w:fill="FFFFFF"/>
        <w:tabs>
          <w:tab w:val="left" w:pos="567"/>
        </w:tabs>
        <w:ind w:right="-24" w:firstLine="567"/>
        <w:jc w:val="both"/>
      </w:pPr>
      <w:r>
        <w:t>Строительство ведется поэтапно с параллельной разработкой проектной документации с выделением технологически увязанных этапов работ при одностадийной разработке проектной документации.</w:t>
      </w:r>
    </w:p>
    <w:p w14:paraId="4A1370EB" w14:textId="1D006730" w:rsidR="00DE23A8" w:rsidRPr="00846656" w:rsidRDefault="00906E63" w:rsidP="00906E63">
      <w:pPr>
        <w:shd w:val="clear" w:color="auto" w:fill="FFFFFF"/>
        <w:tabs>
          <w:tab w:val="left" w:pos="567"/>
        </w:tabs>
        <w:ind w:right="-24" w:firstLine="567"/>
        <w:jc w:val="both"/>
      </w:pPr>
      <w:r>
        <w:t>При возведении Объекта предусмотрено экспертное сопровождение с последующим проведением государственной строительной экспертизы проектной документации в целом до приемки объекта в эксплуатацию на последнем (завершающем) технологическом этапе работ.</w:t>
      </w:r>
    </w:p>
    <w:p w14:paraId="66DFC04F" w14:textId="1814E805" w:rsidR="00DE23A8" w:rsidRPr="00846656" w:rsidRDefault="00DE23A8" w:rsidP="007148B5">
      <w:pPr>
        <w:shd w:val="clear" w:color="auto" w:fill="FFFFFF"/>
        <w:tabs>
          <w:tab w:val="left" w:pos="567"/>
        </w:tabs>
        <w:jc w:val="both"/>
      </w:pPr>
      <w:r w:rsidRPr="00846656">
        <w:t>1.2.</w:t>
      </w:r>
      <w:r w:rsidRPr="00846656">
        <w:tab/>
      </w:r>
      <w:r w:rsidR="008E31C5">
        <w:t>Субподрядчик</w:t>
      </w:r>
      <w:r w:rsidRPr="00846656">
        <w:t xml:space="preserve"> обязуется построить и передать </w:t>
      </w:r>
      <w:r w:rsidR="008E31C5">
        <w:t>Подрядчик</w:t>
      </w:r>
      <w:r w:rsidR="00AA645D">
        <w:t>у</w:t>
      </w:r>
      <w:r w:rsidRPr="00846656">
        <w:t xml:space="preserve"> Объект в сроки и на условиях</w:t>
      </w:r>
      <w:r w:rsidR="00B6476A" w:rsidRPr="00846656">
        <w:t>,</w:t>
      </w:r>
      <w:r w:rsidRPr="00846656">
        <w:t xml:space="preserve"> установленных настоящим Договором, осуществить поставку оборудования в качестве поставщика согласно приложению </w:t>
      </w:r>
      <w:r w:rsidR="00B923A9" w:rsidRPr="00846656">
        <w:t>4</w:t>
      </w:r>
      <w:r w:rsidRPr="00846656">
        <w:t xml:space="preserve"> к</w:t>
      </w:r>
      <w:r w:rsidR="00906E63">
        <w:t xml:space="preserve"> Договору.</w:t>
      </w:r>
    </w:p>
    <w:p w14:paraId="30E187D8" w14:textId="5CBC498E" w:rsidR="00DE23A8" w:rsidRPr="00846656" w:rsidRDefault="008E31C5" w:rsidP="007148B5">
      <w:pPr>
        <w:ind w:firstLine="540"/>
        <w:jc w:val="both"/>
      </w:pPr>
      <w:r>
        <w:t>Подрядчик</w:t>
      </w:r>
      <w:r w:rsidR="00DE23A8" w:rsidRPr="00846656">
        <w:t xml:space="preserve"> обязуется принять законченный строительством Объект в эксплуатацию (работы, услуги) и оплатить его (их) в соответствии с условиями и порядком расчетов, установленными настоящим Договором.</w:t>
      </w:r>
    </w:p>
    <w:p w14:paraId="57252795" w14:textId="77777777" w:rsidR="00F83C9A" w:rsidRPr="00846656" w:rsidRDefault="00DE23A8" w:rsidP="00F83C9A">
      <w:pPr>
        <w:shd w:val="clear" w:color="auto" w:fill="FFFFFF"/>
        <w:tabs>
          <w:tab w:val="left" w:pos="567"/>
        </w:tabs>
        <w:jc w:val="both"/>
      </w:pPr>
      <w:r w:rsidRPr="00846656">
        <w:t>1.3.</w:t>
      </w:r>
      <w:r w:rsidRPr="00846656">
        <w:tab/>
      </w:r>
      <w:r w:rsidR="00F83C9A" w:rsidRPr="00846656">
        <w:t>Сроки выполнения комплекса строительно-монтажных работ:</w:t>
      </w:r>
    </w:p>
    <w:p w14:paraId="476C6F39" w14:textId="660827A0" w:rsidR="00DE23A8" w:rsidRPr="00846656" w:rsidRDefault="00F83C9A" w:rsidP="007148B5">
      <w:pPr>
        <w:shd w:val="clear" w:color="auto" w:fill="FFFFFF"/>
        <w:tabs>
          <w:tab w:val="left" w:pos="567"/>
        </w:tabs>
        <w:jc w:val="both"/>
      </w:pPr>
      <w:r w:rsidRPr="00846656">
        <w:tab/>
        <w:t>н</w:t>
      </w:r>
      <w:r w:rsidR="00DE23A8" w:rsidRPr="00846656">
        <w:t>ачало</w:t>
      </w:r>
      <w:r w:rsidRPr="00846656">
        <w:t xml:space="preserve"> </w:t>
      </w:r>
      <w:r w:rsidR="00DE23A8" w:rsidRPr="00846656">
        <w:rPr>
          <w:b/>
        </w:rPr>
        <w:t xml:space="preserve">– </w:t>
      </w:r>
      <w:r w:rsidR="007E5131">
        <w:rPr>
          <w:b/>
        </w:rPr>
        <w:t>«</w:t>
      </w:r>
      <w:r w:rsidR="00DC5CE3">
        <w:rPr>
          <w:b/>
        </w:rPr>
        <w:t>____</w:t>
      </w:r>
      <w:r w:rsidR="007E5131">
        <w:rPr>
          <w:b/>
        </w:rPr>
        <w:t>»</w:t>
      </w:r>
      <w:r w:rsidR="00A21E07" w:rsidRPr="007E5131">
        <w:rPr>
          <w:b/>
        </w:rPr>
        <w:t xml:space="preserve"> </w:t>
      </w:r>
      <w:r w:rsidR="00DC5CE3">
        <w:rPr>
          <w:b/>
        </w:rPr>
        <w:t>__________</w:t>
      </w:r>
      <w:r w:rsidR="007E5131">
        <w:rPr>
          <w:b/>
        </w:rPr>
        <w:t xml:space="preserve"> 2026 года</w:t>
      </w:r>
      <w:r w:rsidRPr="00846656">
        <w:t>;</w:t>
      </w:r>
    </w:p>
    <w:p w14:paraId="25F3AD5C" w14:textId="0987AA9B" w:rsidR="00DE23A8" w:rsidRPr="00846656" w:rsidRDefault="00F83C9A" w:rsidP="007148B5">
      <w:pPr>
        <w:ind w:firstLine="540"/>
        <w:jc w:val="both"/>
      </w:pPr>
      <w:r w:rsidRPr="00846656">
        <w:t>завершение</w:t>
      </w:r>
      <w:r w:rsidR="00F92174" w:rsidRPr="00846656">
        <w:t xml:space="preserve"> </w:t>
      </w:r>
      <w:r w:rsidR="00DE23A8" w:rsidRPr="00846656">
        <w:t xml:space="preserve">– </w:t>
      </w:r>
      <w:r w:rsidR="007E5131" w:rsidRPr="007E5131">
        <w:rPr>
          <w:b/>
          <w:bCs/>
        </w:rPr>
        <w:t>«</w:t>
      </w:r>
      <w:r w:rsidR="00C7188A">
        <w:rPr>
          <w:b/>
          <w:bCs/>
        </w:rPr>
        <w:t>31</w:t>
      </w:r>
      <w:r w:rsidR="007E5131" w:rsidRPr="007E5131">
        <w:rPr>
          <w:b/>
          <w:bCs/>
        </w:rPr>
        <w:t xml:space="preserve">» </w:t>
      </w:r>
      <w:r w:rsidR="00C7188A">
        <w:rPr>
          <w:b/>
          <w:bCs/>
        </w:rPr>
        <w:t>дека</w:t>
      </w:r>
      <w:r w:rsidR="007E5131" w:rsidRPr="007E5131">
        <w:rPr>
          <w:b/>
          <w:bCs/>
        </w:rPr>
        <w:t xml:space="preserve">бря </w:t>
      </w:r>
      <w:r w:rsidR="007E5131">
        <w:rPr>
          <w:b/>
        </w:rPr>
        <w:t>202</w:t>
      </w:r>
      <w:r w:rsidR="00C7188A">
        <w:rPr>
          <w:b/>
        </w:rPr>
        <w:t>8</w:t>
      </w:r>
      <w:r w:rsidR="007E5131">
        <w:rPr>
          <w:b/>
        </w:rPr>
        <w:t xml:space="preserve"> </w:t>
      </w:r>
      <w:r w:rsidR="007E5131" w:rsidRPr="007E5131">
        <w:rPr>
          <w:b/>
          <w:bCs/>
        </w:rPr>
        <w:t>года</w:t>
      </w:r>
      <w:r w:rsidR="00DE23A8" w:rsidRPr="00846656">
        <w:t>.</w:t>
      </w:r>
    </w:p>
    <w:p w14:paraId="28BDC4AB" w14:textId="77777777" w:rsidR="00DE23A8" w:rsidRPr="00846656" w:rsidRDefault="00DE23A8" w:rsidP="007148B5">
      <w:pPr>
        <w:shd w:val="clear" w:color="auto" w:fill="FFFFFF"/>
        <w:tabs>
          <w:tab w:val="left" w:pos="567"/>
        </w:tabs>
        <w:jc w:val="both"/>
      </w:pPr>
      <w:r w:rsidRPr="00846656">
        <w:t>1.4.</w:t>
      </w:r>
      <w:r w:rsidRPr="00846656">
        <w:tab/>
        <w:t xml:space="preserve">Сроки поставки оборудования определены графиком поставки </w:t>
      </w:r>
      <w:r w:rsidR="006B694F" w:rsidRPr="00846656">
        <w:t>материальных ресурсов (</w:t>
      </w:r>
      <w:r w:rsidRPr="00846656">
        <w:t>оборудования</w:t>
      </w:r>
      <w:r w:rsidR="006B694F" w:rsidRPr="00846656">
        <w:t>)</w:t>
      </w:r>
      <w:r w:rsidRPr="00846656">
        <w:t xml:space="preserve"> (приложение</w:t>
      </w:r>
      <w:r w:rsidR="006B694F" w:rsidRPr="00846656">
        <w:t> </w:t>
      </w:r>
      <w:r w:rsidR="00E37C51" w:rsidRPr="00846656">
        <w:t>3</w:t>
      </w:r>
      <w:r w:rsidRPr="00846656">
        <w:t xml:space="preserve"> к Договору).</w:t>
      </w:r>
    </w:p>
    <w:p w14:paraId="132E95C3" w14:textId="77777777" w:rsidR="00DE23A8" w:rsidRPr="00846656" w:rsidRDefault="00DE23A8" w:rsidP="007148B5">
      <w:pPr>
        <w:shd w:val="clear" w:color="auto" w:fill="FFFFFF"/>
        <w:tabs>
          <w:tab w:val="left" w:pos="567"/>
        </w:tabs>
        <w:jc w:val="both"/>
      </w:pPr>
      <w:r w:rsidRPr="00846656">
        <w:t>1.5.</w:t>
      </w:r>
      <w:r w:rsidRPr="00846656">
        <w:tab/>
        <w:t xml:space="preserve">Допускается изменение условий настоящего Договора в случаях, предусмотренных пунктом 1 статьи 25 Закона </w:t>
      </w:r>
      <w:r w:rsidR="00E178ED" w:rsidRPr="00846656">
        <w:t>№419-З</w:t>
      </w:r>
      <w:r w:rsidRPr="00846656">
        <w:t xml:space="preserve">, а также в случаях, предусмотренных в </w:t>
      </w:r>
      <w:r w:rsidR="00E37C51" w:rsidRPr="00846656">
        <w:br/>
      </w:r>
      <w:r w:rsidRPr="00846656">
        <w:t>п</w:t>
      </w:r>
      <w:r w:rsidR="00B6476A" w:rsidRPr="00846656">
        <w:t>од</w:t>
      </w:r>
      <w:r w:rsidRPr="00846656">
        <w:t>п</w:t>
      </w:r>
      <w:r w:rsidR="00B6476A" w:rsidRPr="00846656">
        <w:t>ункте 1.8 пункта 1</w:t>
      </w:r>
      <w:r w:rsidRPr="00846656">
        <w:t xml:space="preserve"> </w:t>
      </w:r>
      <w:r w:rsidR="00036F9C" w:rsidRPr="00846656">
        <w:t>П</w:t>
      </w:r>
      <w:r w:rsidRPr="00846656">
        <w:t xml:space="preserve">остановления </w:t>
      </w:r>
      <w:r w:rsidR="00036F9C" w:rsidRPr="00846656">
        <w:t>№395</w:t>
      </w:r>
      <w:r w:rsidRPr="00846656">
        <w:t xml:space="preserve">. </w:t>
      </w:r>
    </w:p>
    <w:p w14:paraId="7D3411CF" w14:textId="77777777" w:rsidR="00DE23A8" w:rsidRPr="00846656" w:rsidRDefault="00DE23A8" w:rsidP="007148B5">
      <w:pPr>
        <w:shd w:val="clear" w:color="auto" w:fill="FFFFFF"/>
        <w:tabs>
          <w:tab w:val="left" w:pos="567"/>
        </w:tabs>
        <w:jc w:val="both"/>
      </w:pPr>
      <w:r w:rsidRPr="00846656">
        <w:t>1.6. Предусмотренные Договором сроки подлежат пересмотру в случаях:</w:t>
      </w:r>
    </w:p>
    <w:p w14:paraId="519C2656" w14:textId="53E949D1" w:rsidR="00DE23A8" w:rsidRPr="00846656" w:rsidRDefault="00DE23A8" w:rsidP="007148B5">
      <w:pPr>
        <w:jc w:val="both"/>
      </w:pPr>
      <w:r w:rsidRPr="00846656">
        <w:t xml:space="preserve">- нарушения </w:t>
      </w:r>
      <w:r w:rsidR="008E31C5">
        <w:t>Подрядчик</w:t>
      </w:r>
      <w:r w:rsidR="00AA645D">
        <w:t>ом</w:t>
      </w:r>
      <w:r w:rsidRPr="00846656">
        <w:t xml:space="preserve"> установленных Договором сроков передачи проектной документации;</w:t>
      </w:r>
    </w:p>
    <w:p w14:paraId="6E77A00F" w14:textId="1B8BA513" w:rsidR="00DE23A8" w:rsidRPr="00846656" w:rsidRDefault="00DE23A8" w:rsidP="007148B5">
      <w:pPr>
        <w:jc w:val="both"/>
      </w:pPr>
      <w:r w:rsidRPr="00846656">
        <w:t xml:space="preserve">- несвоевременной передачи </w:t>
      </w:r>
      <w:r w:rsidR="008E31C5">
        <w:t>Субподрядчик</w:t>
      </w:r>
      <w:r w:rsidRPr="00846656">
        <w:t>у строительной площадки (фронта работ);</w:t>
      </w:r>
    </w:p>
    <w:p w14:paraId="7E445216" w14:textId="111989D8" w:rsidR="00DE23A8" w:rsidRPr="00846656" w:rsidRDefault="00DE23A8" w:rsidP="007148B5">
      <w:pPr>
        <w:jc w:val="both"/>
      </w:pPr>
      <w:r w:rsidRPr="00846656">
        <w:lastRenderedPageBreak/>
        <w:t xml:space="preserve">- выявления в ходе строительства дополнительных объемов строительных работ, не предусмотренных проектной документацией и влияющих на своевременное исполнение </w:t>
      </w:r>
      <w:r w:rsidR="00DC5CE3">
        <w:t>Субпод</w:t>
      </w:r>
      <w:r w:rsidRPr="00846656">
        <w:t>рядчиком своих Договорных обязательств;</w:t>
      </w:r>
    </w:p>
    <w:p w14:paraId="1E0E12E6" w14:textId="77777777" w:rsidR="00DE23A8" w:rsidRPr="00846656" w:rsidRDefault="00DE23A8" w:rsidP="007148B5">
      <w:pPr>
        <w:jc w:val="both"/>
      </w:pPr>
      <w:r w:rsidRPr="00846656">
        <w:t>- уменьшения предусмотренного в Договоре объема финансовых ресурсов, выделяемых для строительства Объекта на очередной финансовый год;</w:t>
      </w:r>
    </w:p>
    <w:p w14:paraId="1CF7D39B" w14:textId="77777777" w:rsidR="00DE23A8" w:rsidRPr="00846656" w:rsidRDefault="00DE23A8" w:rsidP="007148B5">
      <w:pPr>
        <w:jc w:val="both"/>
      </w:pPr>
      <w:r w:rsidRPr="00846656">
        <w:t>- существенного нарушения установленного Договором порядка расчетов, графика платежей;</w:t>
      </w:r>
    </w:p>
    <w:p w14:paraId="6A7D90D0" w14:textId="1C0BE7DC" w:rsidR="00DE23A8" w:rsidRPr="00846656" w:rsidRDefault="00DE23A8" w:rsidP="007148B5">
      <w:pPr>
        <w:jc w:val="both"/>
      </w:pPr>
      <w:r w:rsidRPr="00846656">
        <w:t xml:space="preserve">- нарушения установленных Договором сроков поставки материальных ресурсов и проведения пусконаладочных работ по вине </w:t>
      </w:r>
      <w:r w:rsidR="008E31C5">
        <w:t>Подрядчик</w:t>
      </w:r>
      <w:r w:rsidR="00AA645D">
        <w:t>а</w:t>
      </w:r>
      <w:r w:rsidRPr="00846656">
        <w:t>;</w:t>
      </w:r>
    </w:p>
    <w:p w14:paraId="6E295B8B" w14:textId="77777777" w:rsidR="00DE23A8" w:rsidRPr="00846656" w:rsidRDefault="00DE23A8" w:rsidP="007148B5">
      <w:pPr>
        <w:jc w:val="both"/>
      </w:pPr>
      <w:r w:rsidRPr="00846656">
        <w:t>- приостановления строительства Объекта (выполнения строительных работ) на срок не более трех месяцев по обстоятельствам, не зависящим от сторон;</w:t>
      </w:r>
    </w:p>
    <w:p w14:paraId="43A9D77C" w14:textId="1BC9D214" w:rsidR="00DE23A8" w:rsidRPr="00846656" w:rsidRDefault="00DE23A8" w:rsidP="007148B5">
      <w:pPr>
        <w:jc w:val="both"/>
      </w:pPr>
      <w:r w:rsidRPr="00846656">
        <w:t xml:space="preserve">- увеличения сроков исполнения обязательств </w:t>
      </w:r>
      <w:r w:rsidR="008E31C5">
        <w:t>Субподрядчик</w:t>
      </w:r>
      <w:r w:rsidRPr="00846656">
        <w:t xml:space="preserve">ом по инициативе </w:t>
      </w:r>
      <w:r w:rsidR="008E31C5">
        <w:t>Подрядчик</w:t>
      </w:r>
      <w:r w:rsidR="00CF360D">
        <w:t>а</w:t>
      </w:r>
      <w:r w:rsidRPr="00846656">
        <w:t xml:space="preserve">, если необходимо изменение конструктивных, технологических решений, требующих от </w:t>
      </w:r>
      <w:r w:rsidR="008E31C5">
        <w:t>Субподрядчик</w:t>
      </w:r>
      <w:r w:rsidRPr="00846656">
        <w:t>а дополнительного времени для поставки или реализации иным способом товара (выполнения работы, оказания услуги), и такое изменение невозможно было предусмотреть при проведении процедуры закупки;</w:t>
      </w:r>
    </w:p>
    <w:p w14:paraId="65BC90C7" w14:textId="6C4E48CD" w:rsidR="00DE23A8" w:rsidRPr="00846656" w:rsidRDefault="00DE23A8" w:rsidP="007148B5">
      <w:pPr>
        <w:jc w:val="both"/>
      </w:pPr>
      <w:r w:rsidRPr="00846656">
        <w:t xml:space="preserve">- изменения срока исполнения обязательств </w:t>
      </w:r>
      <w:r w:rsidR="008E31C5">
        <w:t>Субподрядчик</w:t>
      </w:r>
      <w:r w:rsidRPr="00846656">
        <w:t>ом в связи с невозможностью их исполнения вследствие возникновения обстоятельств непреодолимой силы;</w:t>
      </w:r>
    </w:p>
    <w:p w14:paraId="0E0B0F3E" w14:textId="36502A4F" w:rsidR="00DE23A8" w:rsidRPr="00846656" w:rsidRDefault="00DE23A8" w:rsidP="007148B5">
      <w:pPr>
        <w:jc w:val="both"/>
      </w:pPr>
      <w:r w:rsidRPr="00846656">
        <w:t>- изменения</w:t>
      </w:r>
      <w:r w:rsidR="0016375C" w:rsidRPr="00846656">
        <w:t>,</w:t>
      </w:r>
      <w:r w:rsidRPr="00846656">
        <w:t xml:space="preserve"> сроков исполнения обязательств </w:t>
      </w:r>
      <w:r w:rsidR="008E31C5">
        <w:t>Субподрядчик</w:t>
      </w:r>
      <w:r w:rsidRPr="00846656">
        <w:t xml:space="preserve">ом, порядка оплаты, если необходимость таких изменений невозможно было предусмотреть при проведении процедуры государственной закупки. Невозможность исполнения обязательств без изменения указанных условий должна быть подтверждена соответствующим обоснованием </w:t>
      </w:r>
      <w:r w:rsidR="008E31C5">
        <w:t>Субподрядчик</w:t>
      </w:r>
      <w:r w:rsidRPr="00846656">
        <w:t>а.</w:t>
      </w:r>
    </w:p>
    <w:p w14:paraId="5954750B" w14:textId="5D226D95" w:rsidR="00DE23A8" w:rsidRPr="00846656" w:rsidRDefault="00910294" w:rsidP="007148B5">
      <w:pPr>
        <w:shd w:val="clear" w:color="auto" w:fill="FFFFFF"/>
        <w:tabs>
          <w:tab w:val="left" w:pos="567"/>
        </w:tabs>
        <w:jc w:val="both"/>
      </w:pPr>
      <w:r w:rsidRPr="00846656">
        <w:tab/>
      </w:r>
      <w:r w:rsidR="00DE23A8" w:rsidRPr="00846656">
        <w:t>1.7.</w:t>
      </w:r>
      <w:r w:rsidR="00DE23A8" w:rsidRPr="00846656">
        <w:tab/>
        <w:t xml:space="preserve">Приостановление работ на Объекте по решению органов или лиц, осуществляющих технический, санитарно-эпидемиологический, экологический надзор, другие виды контроля за строительством,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 кроме случаев, когда принятие решений о приостановлении строительства Объекта вызвано по независящим от </w:t>
      </w:r>
      <w:r w:rsidR="008E31C5">
        <w:t>Подрядчик</w:t>
      </w:r>
      <w:r w:rsidR="00CF360D">
        <w:t>а</w:t>
      </w:r>
      <w:r w:rsidR="00DE23A8" w:rsidRPr="00846656">
        <w:t xml:space="preserve"> и </w:t>
      </w:r>
      <w:r w:rsidR="008E31C5">
        <w:t>Субподрядчик</w:t>
      </w:r>
      <w:r w:rsidR="00DE23A8" w:rsidRPr="00846656">
        <w:t>а причинам.</w:t>
      </w:r>
    </w:p>
    <w:p w14:paraId="181B17B1" w14:textId="11581988" w:rsidR="00205740" w:rsidRPr="00846656" w:rsidRDefault="00205740" w:rsidP="007148B5">
      <w:pPr>
        <w:shd w:val="clear" w:color="auto" w:fill="FFFFFF"/>
        <w:tabs>
          <w:tab w:val="left" w:pos="567"/>
        </w:tabs>
        <w:jc w:val="both"/>
      </w:pPr>
      <w:r w:rsidRPr="00846656">
        <w:tab/>
        <w:t xml:space="preserve">1.8. Комплексное управление строительной деятельностью на Объекте (в т. ч. технический надзор) осуществляет КУП «БрестОблУКС», в соответствии с договором </w:t>
      </w:r>
      <w:r w:rsidR="005F67F5" w:rsidRPr="009C5CB5">
        <w:t xml:space="preserve">№ </w:t>
      </w:r>
      <w:r w:rsidR="009C5CB5" w:rsidRPr="009C5CB5">
        <w:t>11</w:t>
      </w:r>
      <w:r w:rsidRPr="009C5CB5">
        <w:t xml:space="preserve"> от </w:t>
      </w:r>
      <w:r w:rsidR="009C5CB5" w:rsidRPr="009C5CB5">
        <w:t>30.07.2026</w:t>
      </w:r>
      <w:r w:rsidR="009C5CB5">
        <w:t xml:space="preserve"> г. </w:t>
      </w:r>
      <w:r w:rsidRPr="00846656">
        <w:t xml:space="preserve">на оказание инженерных услуг по комплексному управлению строительной деятельностью. Все решения инженерной организации имеют для </w:t>
      </w:r>
      <w:r w:rsidR="008E31C5">
        <w:t>Субподрядчик</w:t>
      </w:r>
      <w:r w:rsidRPr="00846656">
        <w:t xml:space="preserve">а такую же силу, как решения </w:t>
      </w:r>
      <w:r w:rsidR="008E31C5">
        <w:t>Подрядчик</w:t>
      </w:r>
      <w:r w:rsidR="00CF360D">
        <w:t>а.</w:t>
      </w:r>
    </w:p>
    <w:p w14:paraId="62689BF8" w14:textId="77777777" w:rsidR="00DE23A8" w:rsidRPr="00846656" w:rsidRDefault="00DE23A8" w:rsidP="007148B5">
      <w:pPr>
        <w:spacing w:before="120" w:after="80"/>
        <w:ind w:right="57"/>
        <w:jc w:val="center"/>
        <w:rPr>
          <w:b/>
          <w:bCs/>
        </w:rPr>
      </w:pPr>
      <w:r w:rsidRPr="00846656">
        <w:rPr>
          <w:b/>
        </w:rPr>
        <w:t xml:space="preserve">2.Цена </w:t>
      </w:r>
      <w:r w:rsidRPr="00846656">
        <w:rPr>
          <w:b/>
          <w:bCs/>
        </w:rPr>
        <w:t>Договора</w:t>
      </w:r>
    </w:p>
    <w:p w14:paraId="62345B8C" w14:textId="5E017948" w:rsidR="00DE23A8" w:rsidRPr="00DA37CF" w:rsidRDefault="00DE23A8" w:rsidP="007148B5">
      <w:pPr>
        <w:jc w:val="both"/>
      </w:pPr>
      <w:r w:rsidRPr="00846656">
        <w:t>2.1.</w:t>
      </w:r>
      <w:r w:rsidRPr="00846656">
        <w:tab/>
      </w:r>
      <w:r w:rsidR="00A312AF">
        <w:t>Неизменная д</w:t>
      </w:r>
      <w:r w:rsidRPr="00846656">
        <w:t>оговорная</w:t>
      </w:r>
      <w:r w:rsidR="00A312AF">
        <w:t xml:space="preserve"> (контрактная)</w:t>
      </w:r>
      <w:r w:rsidRPr="00846656">
        <w:t xml:space="preserve"> цена </w:t>
      </w:r>
      <w:r w:rsidR="00A312AF">
        <w:t>(далее – неизменная цена)</w:t>
      </w:r>
      <w:r w:rsidR="004B6A13">
        <w:t xml:space="preserve"> работ </w:t>
      </w:r>
      <w:r w:rsidR="008E31C5">
        <w:t>Субподрядчик</w:t>
      </w:r>
      <w:r w:rsidR="004B6A13">
        <w:t xml:space="preserve">а определена на основании проектно-сметной документации </w:t>
      </w:r>
      <w:r w:rsidR="00DC5CE3">
        <w:t xml:space="preserve">и конкурсного предложения </w:t>
      </w:r>
      <w:r w:rsidR="004B6A13">
        <w:t xml:space="preserve">и составляет </w:t>
      </w:r>
      <w:bookmarkStart w:id="1" w:name="_Hlk240897246"/>
      <w:r w:rsidR="00DC5CE3">
        <w:rPr>
          <w:b/>
          <w:bCs/>
        </w:rPr>
        <w:t>__________________</w:t>
      </w:r>
      <w:r w:rsidR="007E5131" w:rsidRPr="00DA37CF">
        <w:t xml:space="preserve"> </w:t>
      </w:r>
      <w:bookmarkEnd w:id="1"/>
      <w:r w:rsidRPr="00DA37CF">
        <w:rPr>
          <w:b/>
        </w:rPr>
        <w:t>белорусских рублей</w:t>
      </w:r>
      <w:r w:rsidRPr="00DA37CF">
        <w:t xml:space="preserve"> (с учетом всех налогов и сборов) с учетом </w:t>
      </w:r>
      <w:r w:rsidR="00B91059" w:rsidRPr="00DA37CF">
        <w:t xml:space="preserve">стоимости </w:t>
      </w:r>
      <w:r w:rsidR="00906E63" w:rsidRPr="00DA37CF">
        <w:t>оборудования</w:t>
      </w:r>
      <w:r w:rsidR="009A1B70" w:rsidRPr="00DA37CF">
        <w:t>.</w:t>
      </w:r>
    </w:p>
    <w:p w14:paraId="0DA8FDA1" w14:textId="77777777" w:rsidR="00DE23A8" w:rsidRPr="00DA37CF" w:rsidRDefault="00DE23A8" w:rsidP="009A1B70">
      <w:pPr>
        <w:pStyle w:val="5"/>
        <w:shd w:val="clear" w:color="auto" w:fill="auto"/>
        <w:spacing w:line="240" w:lineRule="auto"/>
        <w:ind w:right="20" w:firstLine="708"/>
        <w:rPr>
          <w:color w:val="auto"/>
          <w:sz w:val="24"/>
          <w:szCs w:val="24"/>
        </w:rPr>
      </w:pPr>
      <w:r w:rsidRPr="00DA37CF">
        <w:rPr>
          <w:color w:val="auto"/>
          <w:sz w:val="24"/>
          <w:szCs w:val="24"/>
        </w:rPr>
        <w:t>В Договорную цену включены:</w:t>
      </w:r>
    </w:p>
    <w:p w14:paraId="2716AEF4" w14:textId="24A2DBD7" w:rsidR="00DE23A8" w:rsidRPr="00DA37CF" w:rsidRDefault="00DE23A8" w:rsidP="00405CC9">
      <w:pPr>
        <w:rPr>
          <w:bCs/>
        </w:rPr>
      </w:pPr>
      <w:r w:rsidRPr="00DA37CF">
        <w:t xml:space="preserve">- Неизменная </w:t>
      </w:r>
      <w:r w:rsidR="00765D17" w:rsidRPr="00DA37CF">
        <w:t>д</w:t>
      </w:r>
      <w:r w:rsidRPr="00DA37CF">
        <w:t xml:space="preserve">оговорная (контрактная) цена в размере  </w:t>
      </w:r>
      <w:r w:rsidRPr="00DA37CF">
        <w:rPr>
          <w:color w:val="3333FF"/>
        </w:rPr>
        <w:t xml:space="preserve">– </w:t>
      </w:r>
      <w:r w:rsidRPr="00DA37CF">
        <w:rPr>
          <w:bCs/>
          <w:color w:val="3333FF"/>
        </w:rPr>
        <w:t xml:space="preserve"> </w:t>
      </w:r>
      <w:r w:rsidR="00DC5CE3">
        <w:rPr>
          <w:bCs/>
        </w:rPr>
        <w:t>______________</w:t>
      </w:r>
      <w:r w:rsidR="00BB594D" w:rsidRPr="00DA37CF">
        <w:t> </w:t>
      </w:r>
      <w:r w:rsidRPr="00DA37CF">
        <w:t>руб.</w:t>
      </w:r>
      <w:r w:rsidR="00405CC9" w:rsidRPr="00DA37CF">
        <w:rPr>
          <w:b/>
          <w:bCs/>
          <w:color w:val="0000FF"/>
        </w:rPr>
        <w:t xml:space="preserve"> </w:t>
      </w:r>
    </w:p>
    <w:p w14:paraId="2C429996" w14:textId="0DE2C9C4" w:rsidR="00DE23A8" w:rsidRPr="00846656" w:rsidRDefault="00DE23A8" w:rsidP="00405CC9">
      <w:r w:rsidRPr="00DA37CF">
        <w:t xml:space="preserve">- Стоимость оборудования в размере </w:t>
      </w:r>
      <w:r w:rsidR="004B5A50" w:rsidRPr="00DA37CF">
        <w:rPr>
          <w:color w:val="0000FF"/>
        </w:rPr>
        <w:t>–</w:t>
      </w:r>
      <w:r w:rsidRPr="00DA37CF">
        <w:rPr>
          <w:color w:val="0000FF"/>
        </w:rPr>
        <w:t xml:space="preserve"> </w:t>
      </w:r>
      <w:r w:rsidR="00DC5CE3">
        <w:t>____________</w:t>
      </w:r>
      <w:r w:rsidR="009A1B70" w:rsidRPr="00DA37CF">
        <w:t xml:space="preserve"> </w:t>
      </w:r>
      <w:r w:rsidRPr="00DA37CF">
        <w:t>руб.</w:t>
      </w:r>
    </w:p>
    <w:p w14:paraId="1ACEA35A" w14:textId="77777777" w:rsidR="00DE23A8" w:rsidRPr="00846656" w:rsidRDefault="00DE23A8" w:rsidP="007148B5">
      <w:pPr>
        <w:jc w:val="both"/>
      </w:pPr>
      <w:r w:rsidRPr="00846656">
        <w:t>2.2. Договорная цена подлежит пересмотру в случаях:</w:t>
      </w:r>
    </w:p>
    <w:p w14:paraId="045D6A2C" w14:textId="77777777" w:rsidR="00765D17" w:rsidRPr="00846656" w:rsidRDefault="00DE23A8" w:rsidP="007148B5">
      <w:pPr>
        <w:jc w:val="both"/>
      </w:pPr>
      <w:r w:rsidRPr="00846656">
        <w:t xml:space="preserve">2.2.1. увеличения, объема (количества) товаров (работ, услуг) не более чем на 15 процентов по отношению к предусмотренному Договором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 </w:t>
      </w:r>
    </w:p>
    <w:p w14:paraId="0EBECF7D" w14:textId="77777777" w:rsidR="00DE23A8" w:rsidRPr="00846656" w:rsidRDefault="00DE23A8" w:rsidP="007148B5">
      <w:pPr>
        <w:jc w:val="both"/>
      </w:pPr>
      <w:r w:rsidRPr="00846656">
        <w:t>2.2.2. уменьшения объема (количества) товаров (работ, услуг) в случае утраты потребности в приобретении предусмотренного Договором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492A960C" w14:textId="77777777" w:rsidR="00DE23A8" w:rsidRPr="00846656" w:rsidRDefault="00DE23A8" w:rsidP="007148B5">
      <w:pPr>
        <w:jc w:val="both"/>
      </w:pPr>
      <w:r w:rsidRPr="00846656">
        <w:t>2.2.3.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01CB2793" w14:textId="50630DF0" w:rsidR="00DE23A8" w:rsidRPr="00846656" w:rsidRDefault="00DE23A8" w:rsidP="007148B5">
      <w:pPr>
        <w:jc w:val="both"/>
      </w:pPr>
      <w:r w:rsidRPr="00846656">
        <w:lastRenderedPageBreak/>
        <w:t xml:space="preserve">2.2.4. изменения сроков исполнения обязательств </w:t>
      </w:r>
      <w:r w:rsidR="008E31C5">
        <w:t>Субподрядчик</w:t>
      </w:r>
      <w:r w:rsidRPr="00846656">
        <w:t xml:space="preserve">ом (исполнителем) в случае возникновения потребности в приобретении дополнительных работ, не предусмотренных проектной документацией, разработанной по стадии "Строительный проект", необходимость выполнения которых возникла в процессе строительства и подтверждена двухсторонним актом, подписанным </w:t>
      </w:r>
      <w:r w:rsidR="00DC5CE3">
        <w:t xml:space="preserve">, Заказчиком, </w:t>
      </w:r>
      <w:r w:rsidR="008E31C5">
        <w:t>Подрядчик</w:t>
      </w:r>
      <w:r w:rsidR="00CF360D">
        <w:t>ом</w:t>
      </w:r>
      <w:r w:rsidRPr="00846656">
        <w:t xml:space="preserve"> и разработчиком проектной документации. Стоимость дополнительных работ определяется в соответствии с Положением </w:t>
      </w:r>
      <w:r w:rsidR="005C4607" w:rsidRPr="00846656">
        <w:t>№ </w:t>
      </w:r>
      <w:r w:rsidRPr="00846656">
        <w:t>1553;</w:t>
      </w:r>
    </w:p>
    <w:p w14:paraId="69B9E461" w14:textId="77777777" w:rsidR="00DE23A8" w:rsidRPr="00846656" w:rsidRDefault="00DE23A8" w:rsidP="007148B5">
      <w:pPr>
        <w:jc w:val="both"/>
      </w:pPr>
      <w:r w:rsidRPr="00846656">
        <w:t>2.2.5. изменения цены Договора в связи с изменением законодательства, а также в случае изменения регулируемых цен (тарифов).</w:t>
      </w:r>
    </w:p>
    <w:p w14:paraId="1B7B3D00" w14:textId="77777777" w:rsidR="00DE23A8" w:rsidRPr="00846656" w:rsidRDefault="00DE23A8" w:rsidP="007148B5">
      <w:pPr>
        <w:jc w:val="both"/>
      </w:pPr>
      <w:r w:rsidRPr="00846656">
        <w:t xml:space="preserve">2.3. </w:t>
      </w:r>
      <w:r w:rsidR="007164AE" w:rsidRPr="00846656">
        <w:t>В том числе н</w:t>
      </w:r>
      <w:r w:rsidRPr="00846656">
        <w:t>еизменная Договорная (контрактная) цена корректируется в случаях изменения:</w:t>
      </w:r>
    </w:p>
    <w:p w14:paraId="61DFF8B9" w14:textId="77777777" w:rsidR="00DE23A8" w:rsidRPr="00846656" w:rsidRDefault="00DE23A8" w:rsidP="007148B5">
      <w:pPr>
        <w:jc w:val="both"/>
      </w:pPr>
      <w:r w:rsidRPr="00846656">
        <w:t>2.3.1.</w:t>
      </w:r>
      <w:r w:rsidRPr="00846656">
        <w:tab/>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w:t>
      </w:r>
      <w:r w:rsidR="003474E5" w:rsidRPr="00846656">
        <w:t>оговых ставок и о</w:t>
      </w:r>
      <w:r w:rsidRPr="00846656">
        <w:t xml:space="preserve">бъектов налогообложения, </w:t>
      </w:r>
      <w:r w:rsidR="003474E5" w:rsidRPr="00846656">
        <w:t xml:space="preserve">а также </w:t>
      </w:r>
      <w:r w:rsidRPr="00846656">
        <w:t>установления и (или) отмены налоговых льгот;</w:t>
      </w:r>
    </w:p>
    <w:p w14:paraId="6855B53C" w14:textId="77777777" w:rsidR="00DE23A8" w:rsidRPr="00846656" w:rsidRDefault="00DE23A8" w:rsidP="007148B5">
      <w:pPr>
        <w:jc w:val="both"/>
      </w:pPr>
      <w:r w:rsidRPr="00846656">
        <w:t>2.3.2.</w:t>
      </w:r>
      <w:r w:rsidRPr="00846656">
        <w:tab/>
        <w:t>прогнозных индексов;</w:t>
      </w:r>
    </w:p>
    <w:p w14:paraId="3B16AB72" w14:textId="77777777" w:rsidR="00AF35AE" w:rsidRPr="00846656" w:rsidRDefault="00AF35AE" w:rsidP="007148B5">
      <w:pPr>
        <w:jc w:val="both"/>
      </w:pPr>
      <w:r w:rsidRPr="00846656">
        <w:t xml:space="preserve">2.3.3. </w:t>
      </w:r>
      <w:r w:rsidR="007879AE" w:rsidRPr="00846656">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6FBBF66C" w14:textId="77777777" w:rsidR="00A565E3" w:rsidRPr="00846656" w:rsidRDefault="00A565E3" w:rsidP="007148B5">
      <w:pPr>
        <w:jc w:val="both"/>
      </w:pPr>
      <w:r w:rsidRPr="00846656">
        <w:t>2.3.4. нормативных правовых актов в сфере ценообразования в строительстве;</w:t>
      </w:r>
    </w:p>
    <w:p w14:paraId="18E98E6A" w14:textId="77777777" w:rsidR="008D5FC2" w:rsidRPr="00846656" w:rsidRDefault="00A565E3" w:rsidP="008D5FC2">
      <w:pPr>
        <w:jc w:val="both"/>
      </w:pPr>
      <w:r w:rsidRPr="00846656">
        <w:t>2.3.5</w:t>
      </w:r>
      <w:r w:rsidR="00DE23A8" w:rsidRPr="00846656">
        <w:t>.</w:t>
      </w:r>
      <w:r w:rsidR="00DE23A8" w:rsidRPr="00846656">
        <w:tab/>
      </w:r>
      <w:r w:rsidR="008D5FC2" w:rsidRPr="00846656">
        <w:t>сроков выполнения подрядных работ, предусмотренных договором, при:</w:t>
      </w:r>
    </w:p>
    <w:p w14:paraId="530931AD" w14:textId="382EA492" w:rsidR="008D5FC2" w:rsidRPr="00846656" w:rsidRDefault="008D5FC2" w:rsidP="00A565E3">
      <w:pPr>
        <w:ind w:firstLine="708"/>
        <w:jc w:val="both"/>
      </w:pPr>
      <w:r w:rsidRPr="00846656">
        <w:t xml:space="preserve">нарушении </w:t>
      </w:r>
      <w:r w:rsidR="008E31C5">
        <w:t>Подрядчик</w:t>
      </w:r>
      <w:r w:rsidR="00CF360D">
        <w:t>ом</w:t>
      </w:r>
      <w:r w:rsidRPr="00846656">
        <w:t xml:space="preserve"> установленного договором порядка расчетов, графика платежей;</w:t>
      </w:r>
    </w:p>
    <w:p w14:paraId="22C3AA64" w14:textId="0845886D" w:rsidR="008D5FC2" w:rsidRPr="00846656" w:rsidRDefault="008D5FC2" w:rsidP="008D5FC2">
      <w:pPr>
        <w:ind w:firstLine="708"/>
        <w:jc w:val="both"/>
      </w:pPr>
      <w:r w:rsidRPr="00846656">
        <w:t xml:space="preserve">выявлении в ходе строительства дополнительных работ, влияющих на своевременное исполнение </w:t>
      </w:r>
      <w:r w:rsidR="008E31C5">
        <w:t>Субподрядчик</w:t>
      </w:r>
      <w:r w:rsidRPr="00846656">
        <w:t>ом своих договорных обязательств;</w:t>
      </w:r>
    </w:p>
    <w:p w14:paraId="476C916C" w14:textId="77777777" w:rsidR="00DE23A8" w:rsidRPr="00846656" w:rsidRDefault="003474E5" w:rsidP="008D5FC2">
      <w:pPr>
        <w:ind w:firstLine="708"/>
        <w:jc w:val="both"/>
      </w:pPr>
      <w:r w:rsidRPr="00846656">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В случае строительства объектов, финансируемых за счет бюджетных и приравненных к ним средств, а также строительства жилых домов с государственной поддержкой сумма корректировки неизменной цены при наступлении указанных обстоятельств, зависящих от заказчика, оплачивается за счет собственных средств заказчика, за исключением случаев несвоевременного и (или) неполного обеспечения финансирования строительства объекта распорядителем бюджетных средств, лицом (лицами), осуществляющим финансирование строительства объекта</w:t>
      </w:r>
      <w:r w:rsidR="00DE23A8" w:rsidRPr="00846656">
        <w:t>;</w:t>
      </w:r>
    </w:p>
    <w:p w14:paraId="2B13C6EF" w14:textId="77777777" w:rsidR="00DE23A8" w:rsidRPr="00846656" w:rsidRDefault="00DE23A8" w:rsidP="007148B5">
      <w:pPr>
        <w:tabs>
          <w:tab w:val="left" w:pos="0"/>
        </w:tabs>
        <w:jc w:val="both"/>
      </w:pPr>
      <w:r w:rsidRPr="00846656">
        <w:t>2.4.</w:t>
      </w:r>
      <w:r w:rsidRPr="00846656">
        <w:tab/>
        <w:t xml:space="preserve">Ежемесячно расчет стоимости выполненных работ в текущих ценах производится на основании справки о стоимости выполненных работ (форма С-3а). Подтверждением объемов стоимости выполненных работ, включенных в указанную справку, служит акт сдачи-приемки выполненных строительных и иных специальных монтажных работ (форма С-2б) с учетом требований пункта 10 </w:t>
      </w:r>
      <w:r w:rsidRPr="00846656">
        <w:rPr>
          <w:bCs/>
        </w:rPr>
        <w:t>Инструкции о порядке применения и заполнения форм актов сдачи-приемки выполненных строительных и иных специальных монтажных работ</w:t>
      </w:r>
      <w:r w:rsidRPr="00846656">
        <w:t xml:space="preserve">, утвержденной </w:t>
      </w:r>
      <w:r w:rsidR="005C4607" w:rsidRPr="00846656">
        <w:rPr>
          <w:bCs/>
        </w:rPr>
        <w:t>п</w:t>
      </w:r>
      <w:r w:rsidRPr="00846656">
        <w:rPr>
          <w:bCs/>
        </w:rPr>
        <w:t xml:space="preserve">остановлением Министерства архитектуры и строительства Республики Беларусь </w:t>
      </w:r>
      <w:r w:rsidR="00E37C51" w:rsidRPr="00846656">
        <w:rPr>
          <w:bCs/>
        </w:rPr>
        <w:br/>
      </w:r>
      <w:r w:rsidRPr="00846656">
        <w:rPr>
          <w:bCs/>
        </w:rPr>
        <w:t>от 20</w:t>
      </w:r>
      <w:r w:rsidR="005C4607" w:rsidRPr="00846656">
        <w:rPr>
          <w:bCs/>
        </w:rPr>
        <w:t xml:space="preserve"> июля </w:t>
      </w:r>
      <w:r w:rsidRPr="00846656">
        <w:rPr>
          <w:bCs/>
        </w:rPr>
        <w:t>2018</w:t>
      </w:r>
      <w:r w:rsidR="005C4607" w:rsidRPr="00846656">
        <w:rPr>
          <w:bCs/>
        </w:rPr>
        <w:t xml:space="preserve"> г. </w:t>
      </w:r>
      <w:r w:rsidRPr="00846656">
        <w:rPr>
          <w:bCs/>
        </w:rPr>
        <w:t>№</w:t>
      </w:r>
      <w:r w:rsidR="005C4607" w:rsidRPr="00846656">
        <w:rPr>
          <w:bCs/>
        </w:rPr>
        <w:t> </w:t>
      </w:r>
      <w:r w:rsidRPr="00846656">
        <w:rPr>
          <w:bCs/>
        </w:rPr>
        <w:t>29</w:t>
      </w:r>
      <w:r w:rsidR="001C022C" w:rsidRPr="00846656">
        <w:rPr>
          <w:bCs/>
        </w:rPr>
        <w:t>, акт сдачи-приемки выполненных пусконаладочных работ</w:t>
      </w:r>
      <w:r w:rsidRPr="00846656">
        <w:t xml:space="preserve">. </w:t>
      </w:r>
    </w:p>
    <w:p w14:paraId="30C38B7A" w14:textId="07C44C46" w:rsidR="00DE23A8" w:rsidRPr="00846656" w:rsidRDefault="00DE23A8" w:rsidP="007148B5">
      <w:pPr>
        <w:tabs>
          <w:tab w:val="left" w:pos="0"/>
        </w:tabs>
        <w:jc w:val="both"/>
      </w:pPr>
      <w:r w:rsidRPr="00846656">
        <w:t>2.5.</w:t>
      </w:r>
      <w:r w:rsidRPr="00846656">
        <w:tab/>
        <w:t xml:space="preserve">В случае выявления в процессе строительства необходимости выполнения работ (услуг) не предусмотренных в проектной документации, стоимость дополнительных работ определяется разработчиком проектной документации, на основании двухстороннего акта, подписанного </w:t>
      </w:r>
      <w:r w:rsidR="008E31C5">
        <w:t>Подрядчик</w:t>
      </w:r>
      <w:r w:rsidR="00CF360D">
        <w:t>ом</w:t>
      </w:r>
      <w:r w:rsidRPr="00846656">
        <w:t xml:space="preserve"> и проектной организацией, который подтверждает необходимость выполнения дополнительных работ, и с составлением акта сдачи-приемки выполненных строительных и иных специальных монтажных работ по форме С-2а, утвержденной Министерством архитектуры и строительства, и включается в справку о стоимости выполненных работ. </w:t>
      </w:r>
    </w:p>
    <w:p w14:paraId="58CA9A31" w14:textId="77777777" w:rsidR="00DE23A8" w:rsidRPr="00846656" w:rsidRDefault="00DE23A8" w:rsidP="007148B5">
      <w:pPr>
        <w:tabs>
          <w:tab w:val="left" w:pos="1260"/>
        </w:tabs>
        <w:jc w:val="both"/>
      </w:pPr>
      <w:r w:rsidRPr="00846656">
        <w:t xml:space="preserve">Стоимость дополнительных работ формируется </w:t>
      </w:r>
      <w:r w:rsidR="001C022C" w:rsidRPr="00846656">
        <w:t>в размере</w:t>
      </w:r>
      <w:r w:rsidRPr="00846656">
        <w:t xml:space="preserve"> сметной стоимости</w:t>
      </w:r>
      <w:r w:rsidR="001C022C" w:rsidRPr="00846656">
        <w:t xml:space="preserve"> этих работ</w:t>
      </w:r>
      <w:r w:rsidRPr="00846656">
        <w:t xml:space="preserve">, определенной на дату начала разработки </w:t>
      </w:r>
      <w:r w:rsidR="001C022C" w:rsidRPr="00846656">
        <w:t xml:space="preserve">проектной, в том числе </w:t>
      </w:r>
      <w:r w:rsidRPr="00846656">
        <w:t xml:space="preserve">сметной документации, с учетом прогнозного индекса месяца выполнения этих работ. </w:t>
      </w:r>
    </w:p>
    <w:p w14:paraId="6F8A1F97" w14:textId="2D2DD4B5" w:rsidR="00DE23A8" w:rsidRPr="00846656" w:rsidRDefault="00DE23A8" w:rsidP="007148B5">
      <w:pPr>
        <w:tabs>
          <w:tab w:val="left" w:pos="567"/>
        </w:tabs>
        <w:jc w:val="both"/>
      </w:pPr>
      <w:r w:rsidRPr="00846656">
        <w:t>2.</w:t>
      </w:r>
      <w:r w:rsidR="005C4607" w:rsidRPr="00846656">
        <w:t>6</w:t>
      </w:r>
      <w:r w:rsidRPr="00846656">
        <w:t>.</w:t>
      </w:r>
      <w:r w:rsidRPr="00846656">
        <w:tab/>
        <w:t xml:space="preserve">Стоимость оборудования </w:t>
      </w:r>
      <w:r w:rsidR="00E72EE8" w:rsidRPr="00846656">
        <w:rPr>
          <w:iCs/>
        </w:rPr>
        <w:t xml:space="preserve">определена на основании цены предложения </w:t>
      </w:r>
      <w:r w:rsidR="00DC5CE3">
        <w:rPr>
          <w:iCs/>
        </w:rPr>
        <w:t>Субпод</w:t>
      </w:r>
      <w:r w:rsidR="009B0C0A">
        <w:rPr>
          <w:iCs/>
        </w:rPr>
        <w:t>рядчика.</w:t>
      </w:r>
      <w:r w:rsidRPr="00846656">
        <w:t xml:space="preserve"> Оплата оборудования осуществляется согласно </w:t>
      </w:r>
      <w:r w:rsidR="00793605" w:rsidRPr="00846656">
        <w:t xml:space="preserve">товарных или </w:t>
      </w:r>
      <w:r w:rsidRPr="00846656">
        <w:t xml:space="preserve">товарно-транспортных накладных, при этом, в случае превышения фактической стоимости оборудования относительно указанной </w:t>
      </w:r>
      <w:r w:rsidRPr="00846656">
        <w:lastRenderedPageBreak/>
        <w:t xml:space="preserve">в </w:t>
      </w:r>
      <w:r w:rsidR="009B0C0A">
        <w:t>расчете стоимости</w:t>
      </w:r>
      <w:r w:rsidRPr="00846656">
        <w:t xml:space="preserve"> и Договоре, оплата будет производиться по цене, указанной в </w:t>
      </w:r>
      <w:r w:rsidR="009B0C0A">
        <w:t>расчете стоимости</w:t>
      </w:r>
      <w:r w:rsidRPr="00846656">
        <w:t xml:space="preserve"> и Договоре, а в случае, если при исполнении Договора фактическая стоимость оборудования будет меньше стоимости, указанной в </w:t>
      </w:r>
      <w:r w:rsidR="009B0C0A">
        <w:t xml:space="preserve">расчете стоимости </w:t>
      </w:r>
      <w:r w:rsidRPr="00846656">
        <w:t>и Договоре, то оплата оборудования будет производиться по фактической цене после подписания соглашения сторонами об изменении условий Договора согласно абз</w:t>
      </w:r>
      <w:r w:rsidR="005C4607" w:rsidRPr="00846656">
        <w:t>ацу</w:t>
      </w:r>
      <w:r w:rsidRPr="00846656">
        <w:t xml:space="preserve"> </w:t>
      </w:r>
      <w:r w:rsidR="005F1F0B" w:rsidRPr="00846656">
        <w:t>6</w:t>
      </w:r>
      <w:r w:rsidRPr="00846656">
        <w:t xml:space="preserve"> п</w:t>
      </w:r>
      <w:r w:rsidR="005C4607" w:rsidRPr="00846656">
        <w:t>од</w:t>
      </w:r>
      <w:r w:rsidRPr="00846656">
        <w:t>п</w:t>
      </w:r>
      <w:r w:rsidR="005C4607" w:rsidRPr="00846656">
        <w:t>ункта</w:t>
      </w:r>
      <w:r w:rsidRPr="00846656">
        <w:t xml:space="preserve"> 1.8</w:t>
      </w:r>
      <w:r w:rsidR="005C4607" w:rsidRPr="00846656">
        <w:t xml:space="preserve"> пункта 1</w:t>
      </w:r>
      <w:r w:rsidR="007C1944" w:rsidRPr="00846656">
        <w:t xml:space="preserve"> П</w:t>
      </w:r>
      <w:r w:rsidRPr="00846656">
        <w:t>остановления</w:t>
      </w:r>
      <w:r w:rsidR="007C1944" w:rsidRPr="00846656">
        <w:t xml:space="preserve"> </w:t>
      </w:r>
      <w:r w:rsidRPr="00846656">
        <w:t>№</w:t>
      </w:r>
      <w:r w:rsidR="005C4607" w:rsidRPr="00846656">
        <w:t> </w:t>
      </w:r>
      <w:r w:rsidRPr="00846656">
        <w:t>395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r w:rsidR="00E72EE8" w:rsidRPr="00846656">
        <w:t xml:space="preserve"> </w:t>
      </w:r>
      <w:r w:rsidR="00DA65AD" w:rsidRPr="00846656">
        <w:t>Стоимость оборудования определяется по каждой позиции отдельно согласно приложению 4</w:t>
      </w:r>
      <w:r w:rsidR="00971076" w:rsidRPr="00846656">
        <w:t xml:space="preserve"> </w:t>
      </w:r>
      <w:r w:rsidR="00DA65AD" w:rsidRPr="00846656">
        <w:t>к Договору.</w:t>
      </w:r>
      <w:r w:rsidR="0006699B" w:rsidRPr="00846656">
        <w:t xml:space="preserve"> </w:t>
      </w:r>
    </w:p>
    <w:p w14:paraId="6E1C468B" w14:textId="1D81ABBF" w:rsidR="00DE23A8" w:rsidRPr="00585FA3" w:rsidRDefault="00DE23A8" w:rsidP="00906E63">
      <w:pPr>
        <w:tabs>
          <w:tab w:val="left" w:pos="567"/>
        </w:tabs>
        <w:jc w:val="both"/>
      </w:pPr>
      <w:r w:rsidRPr="00846656">
        <w:t>2.</w:t>
      </w:r>
      <w:r w:rsidR="005C4607" w:rsidRPr="00846656">
        <w:t>7</w:t>
      </w:r>
      <w:r w:rsidRPr="00846656">
        <w:t>.</w:t>
      </w:r>
      <w:r w:rsidRPr="00846656">
        <w:tab/>
      </w:r>
      <w:r w:rsidR="008E31C5" w:rsidRPr="00585FA3">
        <w:t>Подрядчик</w:t>
      </w:r>
      <w:r w:rsidRPr="00585FA3">
        <w:t xml:space="preserve"> возмещает </w:t>
      </w:r>
      <w:r w:rsidR="008E31C5" w:rsidRPr="00585FA3">
        <w:t>Субподрядчик</w:t>
      </w:r>
      <w:r w:rsidRPr="00585FA3">
        <w:t>у налоги в соответствии с действующим законодательством Республики Беларусь.</w:t>
      </w:r>
    </w:p>
    <w:p w14:paraId="4DCB22DA" w14:textId="1B3385DE" w:rsidR="00DE23A8" w:rsidRPr="00585FA3" w:rsidRDefault="00DE23A8" w:rsidP="007148B5">
      <w:pPr>
        <w:tabs>
          <w:tab w:val="left" w:pos="540"/>
          <w:tab w:val="left" w:pos="1260"/>
        </w:tabs>
        <w:ind w:right="2"/>
        <w:jc w:val="both"/>
      </w:pPr>
      <w:r w:rsidRPr="00585FA3">
        <w:t>2.</w:t>
      </w:r>
      <w:r w:rsidR="005C4607" w:rsidRPr="00585FA3">
        <w:t>8</w:t>
      </w:r>
      <w:r w:rsidRPr="00585FA3">
        <w:t>.</w:t>
      </w:r>
      <w:r w:rsidR="001C648C" w:rsidRPr="00585FA3">
        <w:tab/>
      </w:r>
      <w:r w:rsidRPr="00585FA3">
        <w:t xml:space="preserve">Выплаты за счет собственных средств </w:t>
      </w:r>
      <w:r w:rsidR="008E31C5" w:rsidRPr="00585FA3">
        <w:t>Подрядчик</w:t>
      </w:r>
      <w:r w:rsidR="00CF360D" w:rsidRPr="00585FA3">
        <w:t>а</w:t>
      </w:r>
      <w:r w:rsidRPr="00585FA3">
        <w:t xml:space="preserve"> не производятся.</w:t>
      </w:r>
    </w:p>
    <w:p w14:paraId="0504F5D1" w14:textId="7FDD023A" w:rsidR="00DE23A8" w:rsidRPr="00585FA3" w:rsidRDefault="00DE23A8" w:rsidP="007148B5">
      <w:pPr>
        <w:tabs>
          <w:tab w:val="left" w:pos="567"/>
        </w:tabs>
        <w:jc w:val="both"/>
      </w:pPr>
      <w:r w:rsidRPr="00585FA3">
        <w:t>2.</w:t>
      </w:r>
      <w:r w:rsidR="005C4607" w:rsidRPr="00585FA3">
        <w:t>9</w:t>
      </w:r>
      <w:r w:rsidRPr="00585FA3">
        <w:t>.</w:t>
      </w:r>
      <w:r w:rsidRPr="00585FA3">
        <w:tab/>
        <w:t xml:space="preserve">Источником финансирования Объекта являются средства </w:t>
      </w:r>
      <w:r w:rsidR="009C5CB5" w:rsidRPr="00585FA3">
        <w:t xml:space="preserve">областного </w:t>
      </w:r>
      <w:r w:rsidRPr="00585FA3">
        <w:t>бюджета.</w:t>
      </w:r>
    </w:p>
    <w:p w14:paraId="2A5706A1" w14:textId="60FC69A7" w:rsidR="00DE23A8" w:rsidRPr="00585FA3" w:rsidRDefault="00DE23A8" w:rsidP="00321491">
      <w:pPr>
        <w:jc w:val="both"/>
      </w:pPr>
      <w:r w:rsidRPr="00585FA3">
        <w:t>2.</w:t>
      </w:r>
      <w:r w:rsidR="005C4607" w:rsidRPr="00585FA3">
        <w:t>10</w:t>
      </w:r>
      <w:r w:rsidRPr="00585FA3">
        <w:t>.</w:t>
      </w:r>
      <w:bookmarkStart w:id="2" w:name="_Hlk83289995"/>
      <w:r w:rsidR="009060F0" w:rsidRPr="00585FA3">
        <w:t xml:space="preserve"> </w:t>
      </w:r>
      <w:r w:rsidRPr="00585FA3">
        <w:t xml:space="preserve">Объем финансирования на </w:t>
      </w:r>
      <w:bookmarkEnd w:id="2"/>
      <w:r w:rsidRPr="00585FA3">
        <w:t>202</w:t>
      </w:r>
      <w:r w:rsidR="00AE7DD1" w:rsidRPr="00585FA3">
        <w:t>6</w:t>
      </w:r>
      <w:r w:rsidRPr="00585FA3">
        <w:t xml:space="preserve"> год</w:t>
      </w:r>
      <w:r w:rsidR="00751091" w:rsidRPr="00585FA3">
        <w:t xml:space="preserve"> </w:t>
      </w:r>
      <w:r w:rsidRPr="00585FA3">
        <w:t xml:space="preserve">– </w:t>
      </w:r>
      <w:r w:rsidR="00DC6DBD" w:rsidRPr="00585FA3">
        <w:t>________________</w:t>
      </w:r>
      <w:r w:rsidR="00BB594D" w:rsidRPr="00585FA3">
        <w:rPr>
          <w:color w:val="3333FF"/>
        </w:rPr>
        <w:t> </w:t>
      </w:r>
      <w:r w:rsidRPr="00585FA3">
        <w:t>рубл</w:t>
      </w:r>
      <w:r w:rsidR="00DC6DBD" w:rsidRPr="00585FA3">
        <w:t>ей</w:t>
      </w:r>
      <w:r w:rsidRPr="00585FA3">
        <w:t>.</w:t>
      </w:r>
    </w:p>
    <w:p w14:paraId="688EDC6A" w14:textId="77777777" w:rsidR="00DE23A8" w:rsidRPr="00585FA3" w:rsidRDefault="00DE23A8" w:rsidP="007148B5">
      <w:pPr>
        <w:spacing w:before="120" w:after="80"/>
        <w:ind w:right="57"/>
        <w:jc w:val="center"/>
      </w:pPr>
      <w:r w:rsidRPr="00585FA3">
        <w:rPr>
          <w:b/>
          <w:bCs/>
        </w:rPr>
        <w:t>3. П</w:t>
      </w:r>
      <w:bookmarkStart w:id="3" w:name="_GoBack"/>
      <w:bookmarkEnd w:id="3"/>
      <w:r w:rsidRPr="00585FA3">
        <w:rPr>
          <w:b/>
          <w:bCs/>
        </w:rPr>
        <w:t xml:space="preserve">рава и </w:t>
      </w:r>
      <w:r w:rsidRPr="00585FA3">
        <w:rPr>
          <w:b/>
        </w:rPr>
        <w:t>обязанности</w:t>
      </w:r>
      <w:r w:rsidRPr="00585FA3">
        <w:rPr>
          <w:b/>
          <w:bCs/>
        </w:rPr>
        <w:t xml:space="preserve"> Сторон</w:t>
      </w:r>
    </w:p>
    <w:p w14:paraId="4BAAC438" w14:textId="6E86934B" w:rsidR="00DE23A8" w:rsidRPr="00585FA3" w:rsidRDefault="00DE23A8" w:rsidP="007148B5">
      <w:pPr>
        <w:shd w:val="clear" w:color="auto" w:fill="FFFFFF"/>
        <w:rPr>
          <w:b/>
          <w:i/>
        </w:rPr>
      </w:pPr>
      <w:r w:rsidRPr="00585FA3">
        <w:t xml:space="preserve">3.1. </w:t>
      </w:r>
      <w:r w:rsidR="008E31C5" w:rsidRPr="00585FA3">
        <w:rPr>
          <w:b/>
          <w:i/>
        </w:rPr>
        <w:t>Подрядчик</w:t>
      </w:r>
      <w:r w:rsidRPr="00585FA3">
        <w:rPr>
          <w:b/>
          <w:i/>
        </w:rPr>
        <w:t xml:space="preserve"> обязуется:</w:t>
      </w:r>
    </w:p>
    <w:p w14:paraId="71367FE4" w14:textId="77777777" w:rsidR="00DE23A8" w:rsidRPr="00585FA3" w:rsidRDefault="00DE23A8" w:rsidP="007148B5">
      <w:pPr>
        <w:shd w:val="clear" w:color="auto" w:fill="FFFFFF"/>
        <w:tabs>
          <w:tab w:val="left" w:pos="900"/>
        </w:tabs>
      </w:pPr>
      <w:r w:rsidRPr="00585FA3">
        <w:t>3.1.1.</w:t>
      </w:r>
      <w:r w:rsidRPr="00585FA3">
        <w:tab/>
        <w:t>исполнять условия Договора;</w:t>
      </w:r>
    </w:p>
    <w:p w14:paraId="52D54F14" w14:textId="1EC45088" w:rsidR="005F090E" w:rsidRPr="00846656" w:rsidRDefault="00DE23A8" w:rsidP="005F090E">
      <w:pPr>
        <w:shd w:val="clear" w:color="auto" w:fill="FFFFFF"/>
        <w:tabs>
          <w:tab w:val="left" w:pos="990"/>
        </w:tabs>
        <w:spacing w:line="235" w:lineRule="auto"/>
        <w:jc w:val="both"/>
      </w:pPr>
      <w:r w:rsidRPr="00585FA3">
        <w:t>3.1.2.</w:t>
      </w:r>
      <w:r w:rsidRPr="00585FA3">
        <w:tab/>
      </w:r>
      <w:r w:rsidR="000E50E9" w:rsidRPr="00585FA3">
        <w:t>согласно пункту</w:t>
      </w:r>
      <w:r w:rsidR="005F090E" w:rsidRPr="00585FA3">
        <w:t xml:space="preserve"> </w:t>
      </w:r>
      <w:r w:rsidR="00E9795E" w:rsidRPr="00585FA3">
        <w:t>18</w:t>
      </w:r>
      <w:r w:rsidR="005F090E" w:rsidRPr="00585FA3">
        <w:t xml:space="preserve"> Правил</w:t>
      </w:r>
      <w:r w:rsidR="008B71B6" w:rsidRPr="00585FA3">
        <w:t xml:space="preserve"> №1450</w:t>
      </w:r>
      <w:r w:rsidR="005F090E" w:rsidRPr="00846656">
        <w:t xml:space="preserve"> передать </w:t>
      </w:r>
      <w:r w:rsidR="008E31C5">
        <w:t>Субподрядчик</w:t>
      </w:r>
      <w:r w:rsidR="005F090E" w:rsidRPr="00846656">
        <w:t xml:space="preserve">у в полном объеме по акту до начала выполнения работ в 3-х экземплярах </w:t>
      </w:r>
      <w:r w:rsidR="00E9795E" w:rsidRPr="00846656">
        <w:t xml:space="preserve">утвержденную </w:t>
      </w:r>
      <w:r w:rsidR="005F090E" w:rsidRPr="00846656">
        <w:t xml:space="preserve">проектную документацию, прошедшую государственную экспертизу, со штампом «к производству работ» в соответствии с п. 3.2 СН 1.03.04-2020, а также 1 экземпляр сметной документации в электронном виде. </w:t>
      </w:r>
    </w:p>
    <w:p w14:paraId="5C4798D7" w14:textId="280730A3" w:rsidR="00DE23A8" w:rsidRPr="00846656" w:rsidRDefault="00DE23A8" w:rsidP="005F090E">
      <w:pPr>
        <w:pStyle w:val="af0"/>
        <w:tabs>
          <w:tab w:val="left" w:pos="900"/>
          <w:tab w:val="left" w:pos="990"/>
          <w:tab w:val="left" w:pos="1440"/>
        </w:tabs>
        <w:spacing w:after="0"/>
        <w:jc w:val="both"/>
        <w:rPr>
          <w:sz w:val="24"/>
          <w:szCs w:val="24"/>
        </w:rPr>
      </w:pPr>
      <w:r w:rsidRPr="00846656">
        <w:rPr>
          <w:sz w:val="24"/>
          <w:szCs w:val="24"/>
        </w:rPr>
        <w:t>3.1.3.</w:t>
      </w:r>
      <w:r w:rsidRPr="00846656">
        <w:rPr>
          <w:sz w:val="24"/>
          <w:szCs w:val="24"/>
        </w:rPr>
        <w:tab/>
        <w:t xml:space="preserve">передать </w:t>
      </w:r>
      <w:r w:rsidR="008E31C5">
        <w:rPr>
          <w:sz w:val="24"/>
          <w:szCs w:val="24"/>
        </w:rPr>
        <w:t>Субподрядчик</w:t>
      </w:r>
      <w:r w:rsidRPr="00846656">
        <w:rPr>
          <w:sz w:val="24"/>
          <w:szCs w:val="24"/>
        </w:rPr>
        <w:t>у по акту площадки (</w:t>
      </w:r>
      <w:r w:rsidR="001C022C" w:rsidRPr="00846656">
        <w:rPr>
          <w:sz w:val="24"/>
          <w:szCs w:val="24"/>
        </w:rPr>
        <w:t>фронт работ</w:t>
      </w:r>
      <w:r w:rsidRPr="00846656">
        <w:rPr>
          <w:sz w:val="24"/>
          <w:szCs w:val="24"/>
        </w:rPr>
        <w:t>) для строительства Объекта до начала работ;</w:t>
      </w:r>
    </w:p>
    <w:p w14:paraId="41BF637F" w14:textId="77777777" w:rsidR="00DE23A8" w:rsidRPr="00846656" w:rsidRDefault="00DE23A8" w:rsidP="00C72277">
      <w:pPr>
        <w:pStyle w:val="af0"/>
        <w:tabs>
          <w:tab w:val="left" w:pos="900"/>
          <w:tab w:val="left" w:pos="990"/>
          <w:tab w:val="left" w:pos="1440"/>
        </w:tabs>
        <w:spacing w:after="0"/>
        <w:jc w:val="both"/>
        <w:rPr>
          <w:sz w:val="24"/>
          <w:szCs w:val="24"/>
        </w:rPr>
      </w:pPr>
      <w:r w:rsidRPr="00846656">
        <w:rPr>
          <w:sz w:val="24"/>
          <w:szCs w:val="24"/>
        </w:rPr>
        <w:t>3.1.4.</w:t>
      </w:r>
      <w:r w:rsidRPr="00846656">
        <w:rPr>
          <w:sz w:val="24"/>
          <w:szCs w:val="24"/>
        </w:rPr>
        <w:tab/>
        <w:t>передать по акту геодезическую разбивочную основу (при необходимости);</w:t>
      </w:r>
    </w:p>
    <w:p w14:paraId="6658CE7C" w14:textId="77777777" w:rsidR="00DE23A8" w:rsidRPr="00846656" w:rsidRDefault="00DE23A8" w:rsidP="00C72277">
      <w:pPr>
        <w:pStyle w:val="af0"/>
        <w:tabs>
          <w:tab w:val="left" w:pos="900"/>
          <w:tab w:val="left" w:pos="990"/>
          <w:tab w:val="left" w:pos="1440"/>
        </w:tabs>
        <w:spacing w:after="0"/>
        <w:jc w:val="both"/>
        <w:rPr>
          <w:sz w:val="24"/>
          <w:szCs w:val="24"/>
        </w:rPr>
      </w:pPr>
      <w:r w:rsidRPr="00846656">
        <w:rPr>
          <w:sz w:val="24"/>
          <w:szCs w:val="24"/>
        </w:rPr>
        <w:t>3.1.5.</w:t>
      </w:r>
      <w:r w:rsidRPr="00846656">
        <w:rPr>
          <w:sz w:val="24"/>
          <w:szCs w:val="24"/>
        </w:rPr>
        <w:tab/>
        <w:t>обеспечить финансирование строительства, принимать и оплачивать выполненные строительные работы</w:t>
      </w:r>
      <w:r w:rsidR="00B1095F" w:rsidRPr="00846656">
        <w:rPr>
          <w:sz w:val="24"/>
          <w:szCs w:val="24"/>
        </w:rPr>
        <w:t xml:space="preserve"> в сроки и порядке, установленные Договором,</w:t>
      </w:r>
      <w:r w:rsidRPr="00846656">
        <w:rPr>
          <w:sz w:val="24"/>
          <w:szCs w:val="24"/>
        </w:rPr>
        <w:t xml:space="preserve"> при наличии ф</w:t>
      </w:r>
      <w:r w:rsidR="005C4607" w:rsidRPr="00846656">
        <w:rPr>
          <w:sz w:val="24"/>
          <w:szCs w:val="24"/>
        </w:rPr>
        <w:t>инансовых средств</w:t>
      </w:r>
      <w:r w:rsidR="00B173B0" w:rsidRPr="00846656">
        <w:rPr>
          <w:sz w:val="24"/>
          <w:szCs w:val="24"/>
        </w:rPr>
        <w:t>,</w:t>
      </w:r>
      <w:r w:rsidR="005C4607" w:rsidRPr="00846656">
        <w:rPr>
          <w:sz w:val="24"/>
          <w:szCs w:val="24"/>
        </w:rPr>
        <w:t xml:space="preserve"> указанных в подпункте </w:t>
      </w:r>
      <w:r w:rsidRPr="00846656">
        <w:rPr>
          <w:sz w:val="24"/>
          <w:szCs w:val="24"/>
        </w:rPr>
        <w:t>2.</w:t>
      </w:r>
      <w:r w:rsidR="007B2872" w:rsidRPr="00846656">
        <w:rPr>
          <w:sz w:val="24"/>
          <w:szCs w:val="24"/>
        </w:rPr>
        <w:t>10</w:t>
      </w:r>
      <w:r w:rsidRPr="00846656">
        <w:rPr>
          <w:sz w:val="24"/>
          <w:szCs w:val="24"/>
        </w:rPr>
        <w:t xml:space="preserve"> </w:t>
      </w:r>
      <w:r w:rsidR="005C4607" w:rsidRPr="00846656">
        <w:rPr>
          <w:sz w:val="24"/>
          <w:szCs w:val="24"/>
        </w:rPr>
        <w:t xml:space="preserve">пункта 2 </w:t>
      </w:r>
      <w:r w:rsidRPr="00846656">
        <w:rPr>
          <w:sz w:val="24"/>
          <w:szCs w:val="24"/>
        </w:rPr>
        <w:t>настоящего Договора;</w:t>
      </w:r>
    </w:p>
    <w:p w14:paraId="77F65298" w14:textId="0702A1C5" w:rsidR="00DE23A8" w:rsidRPr="00846656" w:rsidRDefault="00DE23A8" w:rsidP="007148B5">
      <w:pPr>
        <w:shd w:val="clear" w:color="auto" w:fill="FFFFFF"/>
        <w:tabs>
          <w:tab w:val="left" w:pos="993"/>
        </w:tabs>
        <w:jc w:val="both"/>
      </w:pPr>
      <w:r w:rsidRPr="00846656">
        <w:t>3.1.6.</w:t>
      </w:r>
      <w:r w:rsidRPr="00846656">
        <w:tab/>
        <w:t xml:space="preserve">предоставить </w:t>
      </w:r>
      <w:r w:rsidR="008E31C5">
        <w:t>Субподрядчик</w:t>
      </w:r>
      <w:r w:rsidRPr="00846656">
        <w:t>у в 5-дневный срок после его запроса разрешение эксплуатирующей организации на</w:t>
      </w:r>
      <w:r w:rsidR="003E6EE0" w:rsidRPr="00846656">
        <w:t xml:space="preserve"> отключение,</w:t>
      </w:r>
      <w:r w:rsidRPr="00846656">
        <w:t xml:space="preserve"> подключение и присоединение вновь проложенных инженерных сетей к существующим;</w:t>
      </w:r>
    </w:p>
    <w:p w14:paraId="3FCB9278" w14:textId="18ADA86E" w:rsidR="00DE23A8" w:rsidRPr="00846656" w:rsidRDefault="00DE23A8" w:rsidP="007148B5">
      <w:pPr>
        <w:pStyle w:val="af0"/>
        <w:tabs>
          <w:tab w:val="left" w:pos="993"/>
        </w:tabs>
        <w:spacing w:after="0"/>
        <w:jc w:val="both"/>
        <w:rPr>
          <w:sz w:val="24"/>
          <w:szCs w:val="24"/>
        </w:rPr>
      </w:pPr>
      <w:r w:rsidRPr="00846656">
        <w:rPr>
          <w:sz w:val="24"/>
          <w:szCs w:val="24"/>
        </w:rPr>
        <w:t>3.1.7.</w:t>
      </w:r>
      <w:r w:rsidRPr="00846656">
        <w:rPr>
          <w:sz w:val="24"/>
          <w:szCs w:val="24"/>
        </w:rPr>
        <w:tab/>
      </w:r>
      <w:r w:rsidR="00DC6DBD">
        <w:rPr>
          <w:sz w:val="24"/>
          <w:szCs w:val="24"/>
        </w:rPr>
        <w:t xml:space="preserve">предоставить </w:t>
      </w:r>
      <w:r w:rsidR="00DC6DBD" w:rsidRPr="00DC6DBD">
        <w:rPr>
          <w:sz w:val="24"/>
          <w:szCs w:val="24"/>
        </w:rPr>
        <w:t>извещение о регистрации Объекта</w:t>
      </w:r>
      <w:r w:rsidR="00DC6DBD" w:rsidRPr="00DC6DBD">
        <w:t xml:space="preserve"> </w:t>
      </w:r>
      <w:r w:rsidR="00DC6DBD" w:rsidRPr="00DC6DBD">
        <w:rPr>
          <w:sz w:val="24"/>
          <w:szCs w:val="24"/>
        </w:rPr>
        <w:t>в инспекци</w:t>
      </w:r>
      <w:r w:rsidR="00DC6DBD">
        <w:rPr>
          <w:sz w:val="24"/>
          <w:szCs w:val="24"/>
        </w:rPr>
        <w:t>и</w:t>
      </w:r>
      <w:r w:rsidR="00DC6DBD" w:rsidRPr="00DC6DBD">
        <w:rPr>
          <w:sz w:val="24"/>
          <w:szCs w:val="24"/>
        </w:rPr>
        <w:t xml:space="preserve"> Госстройнадзора по Брестской области</w:t>
      </w:r>
      <w:r w:rsidRPr="00846656">
        <w:rPr>
          <w:sz w:val="24"/>
          <w:szCs w:val="24"/>
        </w:rPr>
        <w:t>;</w:t>
      </w:r>
    </w:p>
    <w:p w14:paraId="7FBEEC2B" w14:textId="6558779E" w:rsidR="00DE23A8" w:rsidRPr="00846656" w:rsidRDefault="00DE23A8" w:rsidP="007148B5">
      <w:pPr>
        <w:pStyle w:val="af0"/>
        <w:tabs>
          <w:tab w:val="left" w:pos="993"/>
        </w:tabs>
        <w:spacing w:after="0"/>
        <w:jc w:val="both"/>
        <w:rPr>
          <w:sz w:val="24"/>
          <w:szCs w:val="24"/>
        </w:rPr>
      </w:pPr>
      <w:r w:rsidRPr="00846656">
        <w:rPr>
          <w:sz w:val="24"/>
          <w:szCs w:val="24"/>
        </w:rPr>
        <w:t>3.1.8.</w:t>
      </w:r>
      <w:r w:rsidRPr="00846656">
        <w:rPr>
          <w:sz w:val="24"/>
          <w:szCs w:val="24"/>
        </w:rPr>
        <w:tab/>
      </w:r>
      <w:r w:rsidR="009E07FD">
        <w:rPr>
          <w:sz w:val="24"/>
          <w:szCs w:val="24"/>
        </w:rPr>
        <w:t>сообщить данные о представителе проектного института, осуществляющего</w:t>
      </w:r>
      <w:r w:rsidRPr="00846656">
        <w:rPr>
          <w:sz w:val="24"/>
          <w:szCs w:val="24"/>
        </w:rPr>
        <w:t xml:space="preserve"> авторск</w:t>
      </w:r>
      <w:r w:rsidR="009E07FD">
        <w:rPr>
          <w:sz w:val="24"/>
          <w:szCs w:val="24"/>
        </w:rPr>
        <w:t>ий</w:t>
      </w:r>
      <w:r w:rsidRPr="00846656">
        <w:rPr>
          <w:sz w:val="24"/>
          <w:szCs w:val="24"/>
        </w:rPr>
        <w:t xml:space="preserve"> надзор;</w:t>
      </w:r>
    </w:p>
    <w:p w14:paraId="5A772102" w14:textId="77777777" w:rsidR="00DE23A8" w:rsidRPr="00846656" w:rsidRDefault="00DE23A8" w:rsidP="007148B5">
      <w:pPr>
        <w:pStyle w:val="af0"/>
        <w:tabs>
          <w:tab w:val="left" w:pos="993"/>
        </w:tabs>
        <w:spacing w:after="0"/>
        <w:jc w:val="both"/>
        <w:rPr>
          <w:sz w:val="24"/>
          <w:szCs w:val="24"/>
        </w:rPr>
      </w:pPr>
      <w:r w:rsidRPr="00846656">
        <w:rPr>
          <w:sz w:val="24"/>
          <w:szCs w:val="24"/>
        </w:rPr>
        <w:t>3.1.9.</w:t>
      </w:r>
      <w:r w:rsidRPr="00846656">
        <w:rPr>
          <w:sz w:val="24"/>
          <w:szCs w:val="24"/>
        </w:rPr>
        <w:tab/>
        <w:t>осуществлять</w:t>
      </w:r>
      <w:r w:rsidR="00F32194" w:rsidRPr="00846656">
        <w:t xml:space="preserve"> </w:t>
      </w:r>
      <w:r w:rsidR="00F32194" w:rsidRPr="00846656">
        <w:rPr>
          <w:sz w:val="24"/>
          <w:szCs w:val="24"/>
        </w:rPr>
        <w:t>с привлечением инженерной организации</w:t>
      </w:r>
      <w:r w:rsidRPr="00846656">
        <w:rPr>
          <w:sz w:val="24"/>
          <w:szCs w:val="24"/>
        </w:rPr>
        <w:t xml:space="preserve"> технический надзор в полном соответствии с </w:t>
      </w:r>
      <w:r w:rsidR="00541FA6" w:rsidRPr="00846656">
        <w:rPr>
          <w:sz w:val="24"/>
          <w:szCs w:val="24"/>
        </w:rPr>
        <w:t>Инструкцией о порядке осуществления технического надзора за строительством, утвержденной постановлением Министерства архитектуры и строительства Республики Беларусь от 13.09.2024 № 102 «Об осуществлени</w:t>
      </w:r>
      <w:r w:rsidR="0058728C" w:rsidRPr="00846656">
        <w:rPr>
          <w:sz w:val="24"/>
          <w:szCs w:val="24"/>
        </w:rPr>
        <w:t>и</w:t>
      </w:r>
      <w:r w:rsidR="00541FA6" w:rsidRPr="00846656">
        <w:rPr>
          <w:sz w:val="24"/>
          <w:szCs w:val="24"/>
        </w:rPr>
        <w:t xml:space="preserve"> технического надзора»</w:t>
      </w:r>
      <w:r w:rsidR="00E57904" w:rsidRPr="00846656">
        <w:rPr>
          <w:sz w:val="24"/>
          <w:szCs w:val="24"/>
        </w:rPr>
        <w:t xml:space="preserve"> </w:t>
      </w:r>
      <w:r w:rsidR="00E37C51" w:rsidRPr="00846656">
        <w:rPr>
          <w:sz w:val="24"/>
          <w:szCs w:val="24"/>
        </w:rPr>
        <w:br/>
      </w:r>
      <w:r w:rsidR="00E57904" w:rsidRPr="00846656">
        <w:rPr>
          <w:sz w:val="24"/>
          <w:szCs w:val="24"/>
        </w:rPr>
        <w:t>(далее – Инструкция №102</w:t>
      </w:r>
      <w:r w:rsidR="0028509F" w:rsidRPr="00846656">
        <w:rPr>
          <w:sz w:val="24"/>
          <w:szCs w:val="24"/>
        </w:rPr>
        <w:t>)</w:t>
      </w:r>
      <w:r w:rsidRPr="00846656">
        <w:rPr>
          <w:sz w:val="24"/>
          <w:szCs w:val="24"/>
        </w:rPr>
        <w:t>;</w:t>
      </w:r>
    </w:p>
    <w:p w14:paraId="273A3F71" w14:textId="77777777" w:rsidR="00DE23A8" w:rsidRPr="00846656" w:rsidRDefault="00DE23A8" w:rsidP="007148B5">
      <w:pPr>
        <w:shd w:val="clear" w:color="auto" w:fill="FFFFFF"/>
        <w:tabs>
          <w:tab w:val="left" w:pos="993"/>
        </w:tabs>
        <w:jc w:val="both"/>
      </w:pPr>
      <w:r w:rsidRPr="00846656">
        <w:t>3.1.1</w:t>
      </w:r>
      <w:r w:rsidR="00C303F5" w:rsidRPr="00846656">
        <w:t>0</w:t>
      </w:r>
      <w:r w:rsidRPr="00846656">
        <w:t>.</w:t>
      </w:r>
      <w:r w:rsidRPr="00846656">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00A0933E" w14:textId="4DD160CA" w:rsidR="00DE23A8" w:rsidRPr="00846656" w:rsidRDefault="00C303F5" w:rsidP="007148B5">
      <w:pPr>
        <w:shd w:val="clear" w:color="auto" w:fill="FFFFFF"/>
        <w:tabs>
          <w:tab w:val="left" w:pos="993"/>
        </w:tabs>
        <w:jc w:val="both"/>
      </w:pPr>
      <w:r w:rsidRPr="00846656">
        <w:t>3.1.11</w:t>
      </w:r>
      <w:r w:rsidR="00DE23A8" w:rsidRPr="00846656">
        <w:t>.</w:t>
      </w:r>
      <w:r w:rsidR="00DE23A8" w:rsidRPr="00846656">
        <w:tab/>
      </w:r>
      <w:r w:rsidR="00DE61A5" w:rsidRPr="00846656">
        <w:t xml:space="preserve">требовать от </w:t>
      </w:r>
      <w:r w:rsidR="008E31C5">
        <w:t>Субподрядчик</w:t>
      </w:r>
      <w:r w:rsidR="00DE61A5" w:rsidRPr="00846656">
        <w:t>а устранения результатов строительных работ</w:t>
      </w:r>
      <w:r w:rsidRPr="00846656">
        <w:t xml:space="preserve"> </w:t>
      </w:r>
      <w:r w:rsidR="00DE23A8" w:rsidRPr="00846656">
        <w:t>ненадлежащего качества и отступлени</w:t>
      </w:r>
      <w:r w:rsidR="00DE61A5" w:rsidRPr="00846656">
        <w:t>й</w:t>
      </w:r>
      <w:r w:rsidR="00DE23A8" w:rsidRPr="00846656">
        <w:t xml:space="preserve"> от условий Договора;</w:t>
      </w:r>
    </w:p>
    <w:p w14:paraId="2B3D660D" w14:textId="2EEB7061" w:rsidR="00DE23A8" w:rsidRPr="00846656" w:rsidRDefault="00DE23A8" w:rsidP="007148B5">
      <w:pPr>
        <w:shd w:val="clear" w:color="auto" w:fill="FFFFFF"/>
        <w:tabs>
          <w:tab w:val="left" w:pos="993"/>
        </w:tabs>
        <w:jc w:val="both"/>
      </w:pPr>
      <w:r w:rsidRPr="00846656">
        <w:t>3.1.1</w:t>
      </w:r>
      <w:r w:rsidR="00C303F5" w:rsidRPr="00846656">
        <w:t>2</w:t>
      </w:r>
      <w:r w:rsidRPr="00846656">
        <w:t>.</w:t>
      </w:r>
      <w:r w:rsidRPr="00846656">
        <w:tab/>
        <w:t xml:space="preserve">содействовать </w:t>
      </w:r>
      <w:r w:rsidR="008E31C5">
        <w:t>Субподрядчик</w:t>
      </w:r>
      <w:r w:rsidRPr="00846656">
        <w:t xml:space="preserve">у в выполнении строительных работ, принимать меры по устранению препятствий </w:t>
      </w:r>
      <w:r w:rsidR="006C6727" w:rsidRPr="00846656">
        <w:t>при</w:t>
      </w:r>
      <w:r w:rsidRPr="00846656">
        <w:t xml:space="preserve"> исполнении Договора в случаях, порядке и объеме, предусмотренных Договором;</w:t>
      </w:r>
    </w:p>
    <w:p w14:paraId="6D80C0DC" w14:textId="3A8DD6FA" w:rsidR="00DE23A8" w:rsidRPr="00846656" w:rsidRDefault="00DE23A8" w:rsidP="007148B5">
      <w:pPr>
        <w:shd w:val="clear" w:color="auto" w:fill="FFFFFF"/>
        <w:tabs>
          <w:tab w:val="left" w:pos="993"/>
        </w:tabs>
        <w:jc w:val="both"/>
      </w:pPr>
      <w:r w:rsidRPr="00846656">
        <w:t>3.1.1</w:t>
      </w:r>
      <w:r w:rsidR="00C303F5" w:rsidRPr="00846656">
        <w:t>3</w:t>
      </w:r>
      <w:r w:rsidRPr="00846656">
        <w:t>.</w:t>
      </w:r>
      <w:r w:rsidRPr="00846656">
        <w:tab/>
        <w:t xml:space="preserve">принять от </w:t>
      </w:r>
      <w:r w:rsidR="008E31C5">
        <w:t>Субподрядчик</w:t>
      </w:r>
      <w:r w:rsidRPr="00846656">
        <w:t xml:space="preserve">а оборудование </w:t>
      </w:r>
      <w:r w:rsidR="00E5146E" w:rsidRPr="00846656">
        <w:t>по товарной и/или товарно-транспортной накладной</w:t>
      </w:r>
      <w:r w:rsidRPr="00846656">
        <w:t>;</w:t>
      </w:r>
    </w:p>
    <w:p w14:paraId="7F73AFD7" w14:textId="587300D2" w:rsidR="00DE23A8" w:rsidRPr="00846656" w:rsidRDefault="00DE23A8" w:rsidP="00A312AF">
      <w:pPr>
        <w:jc w:val="both"/>
      </w:pPr>
      <w:r w:rsidRPr="00DC6DBD">
        <w:t>3.1.1</w:t>
      </w:r>
      <w:r w:rsidR="00C303F5" w:rsidRPr="00DC6DBD">
        <w:t>4</w:t>
      </w:r>
      <w:r w:rsidRPr="00DC6DBD">
        <w:t>.</w:t>
      </w:r>
      <w:r w:rsidRPr="00DC6DBD">
        <w:tab/>
      </w:r>
      <w:r w:rsidR="00A312AF" w:rsidRPr="00DC6DBD">
        <w:t xml:space="preserve">удерживать с </w:t>
      </w:r>
      <w:r w:rsidR="008E31C5" w:rsidRPr="00DC6DBD">
        <w:t>Субподрядчик</w:t>
      </w:r>
      <w:r w:rsidR="00A312AF" w:rsidRPr="00DC6DBD">
        <w:t xml:space="preserve">а денежные средства в размере 0.5% стоимости работ, выполненных </w:t>
      </w:r>
      <w:r w:rsidR="008E31C5" w:rsidRPr="00DC6DBD">
        <w:t>Субподрядчик</w:t>
      </w:r>
      <w:r w:rsidR="00A312AF" w:rsidRPr="00DC6DBD">
        <w:t xml:space="preserve">ом в периоде, принятом за расчетный и принятых </w:t>
      </w:r>
      <w:r w:rsidR="008E31C5" w:rsidRPr="00DC6DBD">
        <w:t>Подрядчик</w:t>
      </w:r>
      <w:r w:rsidR="00A312AF" w:rsidRPr="00DC6DBD">
        <w:t xml:space="preserve">ом, без учета НДС для </w:t>
      </w:r>
      <w:r w:rsidR="00A312AF" w:rsidRPr="009A6107">
        <w:rPr>
          <w:color w:val="000000"/>
        </w:rPr>
        <w:t xml:space="preserve">обеспечения устранения результата строительных, специальных, монтажных </w:t>
      </w:r>
      <w:r w:rsidR="00A312AF" w:rsidRPr="009A6107">
        <w:rPr>
          <w:color w:val="000000"/>
        </w:rPr>
        <w:lastRenderedPageBreak/>
        <w:t>работ ненадлежащего качества, выявленного в период гарантийного срока экс</w:t>
      </w:r>
      <w:r w:rsidR="00A312AF">
        <w:rPr>
          <w:color w:val="000000"/>
        </w:rPr>
        <w:t>плуатации объекта строительства;</w:t>
      </w:r>
    </w:p>
    <w:p w14:paraId="142DD3B4" w14:textId="0DF61F8D" w:rsidR="001C1ACE" w:rsidRPr="00846656" w:rsidRDefault="00DE23A8" w:rsidP="00A312AF">
      <w:pPr>
        <w:shd w:val="clear" w:color="auto" w:fill="FFFFFF"/>
        <w:jc w:val="both"/>
      </w:pPr>
      <w:r w:rsidRPr="00846656">
        <w:t>3.1.1</w:t>
      </w:r>
      <w:r w:rsidR="00C303F5" w:rsidRPr="00846656">
        <w:t>5</w:t>
      </w:r>
      <w:r w:rsidRPr="00846656">
        <w:t>.</w:t>
      </w:r>
      <w:r w:rsidRPr="00846656">
        <w:tab/>
        <w:t>предоставлять</w:t>
      </w:r>
      <w:r w:rsidR="00B77986" w:rsidRPr="00846656">
        <w:t xml:space="preserve"> (при наличии таковых)</w:t>
      </w:r>
      <w:r w:rsidRPr="00846656">
        <w:t xml:space="preserve"> материальные ресурсы (оборудование) в соответствии с условиями Договора и графиком поставки </w:t>
      </w:r>
      <w:r w:rsidR="006B694F" w:rsidRPr="00846656">
        <w:t>материальных ресурсов (</w:t>
      </w:r>
      <w:r w:rsidRPr="00846656">
        <w:t>оборудования</w:t>
      </w:r>
      <w:r w:rsidR="006B694F" w:rsidRPr="00846656">
        <w:t>)</w:t>
      </w:r>
      <w:r w:rsidRPr="00846656">
        <w:t xml:space="preserve"> </w:t>
      </w:r>
      <w:r w:rsidR="008E31C5">
        <w:t>Подрядчик</w:t>
      </w:r>
      <w:r w:rsidR="00CF360D">
        <w:t>ом</w:t>
      </w:r>
      <w:r w:rsidRPr="00846656">
        <w:t xml:space="preserve">, </w:t>
      </w:r>
      <w:r w:rsidRPr="00846656">
        <w:rPr>
          <w:bCs/>
        </w:rPr>
        <w:t>по месту нахождения Объекта</w:t>
      </w:r>
      <w:r w:rsidR="001651F7" w:rsidRPr="00846656">
        <w:t xml:space="preserve"> комплектно в соответствии с требованиями нормативных правовых актов, в том числе технических нормативных правовых актов, в согласованные Сторонами сроки</w:t>
      </w:r>
      <w:r w:rsidR="00A312AF">
        <w:t>.</w:t>
      </w:r>
      <w:r w:rsidR="00A312AF" w:rsidRPr="00A312AF">
        <w:t xml:space="preserve"> </w:t>
      </w:r>
      <w:r w:rsidR="00A312AF" w:rsidRPr="009A6107">
        <w:t xml:space="preserve">По согласованию Сторон оплата выполненных работ, авансовых платежей и закупаемых </w:t>
      </w:r>
      <w:r w:rsidR="008E31C5">
        <w:t>Субподрядчик</w:t>
      </w:r>
      <w:r w:rsidR="00A312AF" w:rsidRPr="009A6107">
        <w:t xml:space="preserve">ом материальных ресурсов может производиться </w:t>
      </w:r>
      <w:r w:rsidR="008E31C5">
        <w:t>Подрядчик</w:t>
      </w:r>
      <w:r w:rsidR="00A312AF" w:rsidRPr="009A6107">
        <w:t>ом напрямую непосредственным исполнителя</w:t>
      </w:r>
      <w:r w:rsidR="00A312AF">
        <w:t>м (суб</w:t>
      </w:r>
      <w:r w:rsidR="00DC6DBD">
        <w:t>суб</w:t>
      </w:r>
      <w:r w:rsidR="00A312AF">
        <w:t>подрядчикам, поставщикам)</w:t>
      </w:r>
      <w:r w:rsidRPr="00846656">
        <w:rPr>
          <w:bCs/>
        </w:rPr>
        <w:t>;</w:t>
      </w:r>
    </w:p>
    <w:p w14:paraId="3D1F58F6" w14:textId="4DFED36B" w:rsidR="00DE23A8" w:rsidRPr="00846656" w:rsidRDefault="00D03D9E" w:rsidP="007148B5">
      <w:pPr>
        <w:shd w:val="clear" w:color="auto" w:fill="FFFFFF"/>
        <w:tabs>
          <w:tab w:val="left" w:pos="993"/>
        </w:tabs>
        <w:jc w:val="both"/>
      </w:pPr>
      <w:r w:rsidRPr="00846656">
        <w:t>3</w:t>
      </w:r>
      <w:r w:rsidR="00DE23A8" w:rsidRPr="00846656">
        <w:t>.1.1</w:t>
      </w:r>
      <w:r w:rsidR="00C303F5" w:rsidRPr="00846656">
        <w:t>6</w:t>
      </w:r>
      <w:r w:rsidR="00DE23A8" w:rsidRPr="00846656">
        <w:t>.</w:t>
      </w:r>
      <w:r w:rsidR="00DE23A8" w:rsidRPr="00846656">
        <w:tab/>
        <w:t xml:space="preserve">обеспечивать совместно с </w:t>
      </w:r>
      <w:r w:rsidR="008E31C5">
        <w:t>Субподрядчик</w:t>
      </w:r>
      <w:r w:rsidR="00DE23A8" w:rsidRPr="00846656">
        <w:t>ом проведение пусконаладочных работ</w:t>
      </w:r>
      <w:r w:rsidR="006C6727" w:rsidRPr="00846656">
        <w:t>, если иное не определено договором</w:t>
      </w:r>
      <w:r w:rsidR="00DE23A8" w:rsidRPr="00846656">
        <w:t>;</w:t>
      </w:r>
    </w:p>
    <w:p w14:paraId="76A4B486" w14:textId="77777777" w:rsidR="001C1ACE" w:rsidRPr="00846656" w:rsidRDefault="001C1ACE" w:rsidP="001C1ACE">
      <w:pPr>
        <w:shd w:val="clear" w:color="auto" w:fill="FFFFFF"/>
        <w:tabs>
          <w:tab w:val="left" w:pos="993"/>
        </w:tabs>
        <w:jc w:val="both"/>
      </w:pPr>
      <w:r w:rsidRPr="00846656">
        <w:t>3.1.1</w:t>
      </w:r>
      <w:r w:rsidR="00C303F5" w:rsidRPr="00846656">
        <w:t>7</w:t>
      </w:r>
      <w:r w:rsidRPr="00846656">
        <w:t>.</w:t>
      </w:r>
      <w:r w:rsidRPr="00846656">
        <w:tab/>
      </w:r>
      <w:r w:rsidR="006C6727" w:rsidRPr="00846656">
        <w:t xml:space="preserve">выполнять иные функции, предусмотренные законодательством в области архитектурной, градостроительной и строительной деятельности </w:t>
      </w:r>
      <w:r w:rsidRPr="00846656">
        <w:t>и Договором;</w:t>
      </w:r>
    </w:p>
    <w:p w14:paraId="27AE6CBF" w14:textId="62545079" w:rsidR="00DE23A8" w:rsidRPr="00846656" w:rsidRDefault="00DE23A8" w:rsidP="001F45F9">
      <w:pPr>
        <w:shd w:val="clear" w:color="auto" w:fill="FFFFFF"/>
        <w:spacing w:before="120"/>
      </w:pPr>
      <w:r w:rsidRPr="00846656">
        <w:t xml:space="preserve">3.2. </w:t>
      </w:r>
      <w:r w:rsidR="008E31C5">
        <w:rPr>
          <w:b/>
          <w:i/>
        </w:rPr>
        <w:t>Подрядчик</w:t>
      </w:r>
      <w:r w:rsidRPr="00846656">
        <w:rPr>
          <w:b/>
          <w:i/>
        </w:rPr>
        <w:t xml:space="preserve"> имеет право:</w:t>
      </w:r>
      <w:r w:rsidRPr="00846656">
        <w:t xml:space="preserve"> </w:t>
      </w:r>
    </w:p>
    <w:p w14:paraId="698E9CCC" w14:textId="77777777" w:rsidR="00DE23A8" w:rsidRPr="00846656" w:rsidRDefault="00DE23A8" w:rsidP="007148B5">
      <w:pPr>
        <w:shd w:val="clear" w:color="auto" w:fill="FFFFFF"/>
        <w:tabs>
          <w:tab w:val="left" w:pos="900"/>
        </w:tabs>
        <w:jc w:val="both"/>
      </w:pPr>
      <w:r w:rsidRPr="00846656">
        <w:t>3.2.1.</w:t>
      </w:r>
      <w:r w:rsidRPr="00846656">
        <w:tab/>
        <w:t xml:space="preserve">посещать Объект в течение всего периода выполнения работ и знакомиться с ходом выполнения работ, соблюдая при этом правила техники безопасности в соответствии с </w:t>
      </w:r>
      <w:r w:rsidRPr="00846656">
        <w:rPr>
          <w:rStyle w:val="colorff00ff"/>
        </w:rPr>
        <w:t>Правилами</w:t>
      </w:r>
      <w:r w:rsidRPr="00846656">
        <w:rPr>
          <w:rStyle w:val="fake-non-breaking-space"/>
          <w:shd w:val="clear" w:color="auto" w:fill="FFFFFF"/>
        </w:rPr>
        <w:t> </w:t>
      </w:r>
      <w:r w:rsidRPr="00846656">
        <w:rPr>
          <w:shd w:val="clear" w:color="auto" w:fill="FFFFFF"/>
        </w:rPr>
        <w:t>по охране труда при выполнении строительных работ, утвержденными постановлением Министерства труда и социальной защиты Республики Беларусь и Министерством архитектуры и строител</w:t>
      </w:r>
      <w:r w:rsidR="005C4607" w:rsidRPr="00846656">
        <w:rPr>
          <w:shd w:val="clear" w:color="auto" w:fill="FFFFFF"/>
        </w:rPr>
        <w:t xml:space="preserve">ьства Республики Беларусь от 31 мая </w:t>
      </w:r>
      <w:r w:rsidRPr="00846656">
        <w:rPr>
          <w:shd w:val="clear" w:color="auto" w:fill="FFFFFF"/>
        </w:rPr>
        <w:t>2019</w:t>
      </w:r>
      <w:r w:rsidR="005C4607" w:rsidRPr="00846656">
        <w:rPr>
          <w:shd w:val="clear" w:color="auto" w:fill="FFFFFF"/>
        </w:rPr>
        <w:t> г.</w:t>
      </w:r>
      <w:r w:rsidRPr="00846656">
        <w:rPr>
          <w:shd w:val="clear" w:color="auto" w:fill="FFFFFF"/>
        </w:rPr>
        <w:t xml:space="preserve"> №</w:t>
      </w:r>
      <w:r w:rsidR="005C4607" w:rsidRPr="00846656">
        <w:rPr>
          <w:shd w:val="clear" w:color="auto" w:fill="FFFFFF"/>
        </w:rPr>
        <w:t> </w:t>
      </w:r>
      <w:r w:rsidRPr="00846656">
        <w:rPr>
          <w:shd w:val="clear" w:color="auto" w:fill="FFFFFF"/>
        </w:rPr>
        <w:t>24/33</w:t>
      </w:r>
      <w:r w:rsidRPr="00846656">
        <w:t>;</w:t>
      </w:r>
    </w:p>
    <w:p w14:paraId="1F222DE8" w14:textId="2EBBC8B6" w:rsidR="00DE23A8" w:rsidRPr="00846656" w:rsidRDefault="00DE23A8" w:rsidP="007148B5">
      <w:pPr>
        <w:shd w:val="clear" w:color="auto" w:fill="FFFFFF"/>
        <w:tabs>
          <w:tab w:val="left" w:pos="900"/>
        </w:tabs>
        <w:jc w:val="both"/>
      </w:pPr>
      <w:r w:rsidRPr="00846656">
        <w:t>3.2.2.</w:t>
      </w:r>
      <w:r w:rsidRPr="00846656">
        <w:tab/>
        <w:t xml:space="preserve">требовать </w:t>
      </w:r>
      <w:r w:rsidR="009B3ABB" w:rsidRPr="00846656">
        <w:t xml:space="preserve">устранения </w:t>
      </w:r>
      <w:r w:rsidRPr="00846656">
        <w:t xml:space="preserve">за счет </w:t>
      </w:r>
      <w:r w:rsidR="008E31C5">
        <w:t>Субподрядчик</w:t>
      </w:r>
      <w:r w:rsidRPr="00846656">
        <w:t xml:space="preserve">а </w:t>
      </w:r>
      <w:r w:rsidR="009B3ABB" w:rsidRPr="00846656">
        <w:t xml:space="preserve">результата </w:t>
      </w:r>
      <w:r w:rsidRPr="00846656">
        <w:t>строительных работ ненадлежащего качества, в том числе выявленных в течение гарантийного срока</w:t>
      </w:r>
      <w:r w:rsidR="009B3ABB" w:rsidRPr="00846656">
        <w:t xml:space="preserve">, либо устранить его своими силами с возмещением с </w:t>
      </w:r>
      <w:r w:rsidR="008E31C5">
        <w:t>Субподрядчик</w:t>
      </w:r>
      <w:r w:rsidR="009B3ABB" w:rsidRPr="00846656">
        <w:t>а расходов по устранению результата таких работ</w:t>
      </w:r>
      <w:r w:rsidRPr="00846656">
        <w:t>;</w:t>
      </w:r>
    </w:p>
    <w:p w14:paraId="7D47D10E" w14:textId="74D3A916" w:rsidR="00DE23A8" w:rsidRPr="00846656" w:rsidRDefault="00DE23A8" w:rsidP="007148B5">
      <w:pPr>
        <w:shd w:val="clear" w:color="auto" w:fill="FFFFFF"/>
        <w:tabs>
          <w:tab w:val="left" w:pos="900"/>
        </w:tabs>
        <w:jc w:val="both"/>
      </w:pPr>
      <w:r w:rsidRPr="00846656">
        <w:t>3.2.3.</w:t>
      </w:r>
      <w:r w:rsidRPr="00846656">
        <w:tab/>
        <w:t xml:space="preserve">требовать от </w:t>
      </w:r>
      <w:r w:rsidR="008E31C5">
        <w:t>Субподрядчик</w:t>
      </w:r>
      <w:r w:rsidRPr="00846656">
        <w:t>а информацию о ходе строительства, о дате завершения строительства Объекта;</w:t>
      </w:r>
    </w:p>
    <w:p w14:paraId="472BF3A2" w14:textId="77777777" w:rsidR="00DE23A8" w:rsidRPr="00846656" w:rsidRDefault="00DE23A8" w:rsidP="007148B5">
      <w:pPr>
        <w:shd w:val="clear" w:color="auto" w:fill="FFFFFF"/>
        <w:tabs>
          <w:tab w:val="left" w:pos="900"/>
          <w:tab w:val="left" w:pos="993"/>
        </w:tabs>
        <w:jc w:val="both"/>
      </w:pPr>
      <w:r w:rsidRPr="00846656">
        <w:t>3.2.4.</w:t>
      </w:r>
      <w:r w:rsidRPr="00846656">
        <w:tab/>
        <w:t>требовать взыскания штрафных санкций и понесенных им убытков, обусловленных нарушением Договора;</w:t>
      </w:r>
    </w:p>
    <w:p w14:paraId="7C2E56E7" w14:textId="77777777" w:rsidR="00DE23A8" w:rsidRPr="00846656" w:rsidRDefault="00DE23A8" w:rsidP="007148B5">
      <w:pPr>
        <w:shd w:val="clear" w:color="auto" w:fill="FFFFFF"/>
        <w:tabs>
          <w:tab w:val="left" w:pos="900"/>
          <w:tab w:val="left" w:pos="993"/>
        </w:tabs>
        <w:jc w:val="both"/>
      </w:pPr>
      <w:r w:rsidRPr="00846656">
        <w:t>3.2.5.</w:t>
      </w:r>
      <w:r w:rsidRPr="00846656">
        <w:tab/>
        <w:t>проводить контрольные обмеры выполненных работ;</w:t>
      </w:r>
    </w:p>
    <w:p w14:paraId="18C8DFF2" w14:textId="333ED3C8" w:rsidR="00DE23A8" w:rsidRPr="00846656" w:rsidRDefault="00DE23A8" w:rsidP="007148B5">
      <w:pPr>
        <w:shd w:val="clear" w:color="auto" w:fill="FFFFFF"/>
        <w:tabs>
          <w:tab w:val="left" w:pos="900"/>
          <w:tab w:val="left" w:pos="993"/>
        </w:tabs>
        <w:jc w:val="both"/>
      </w:pPr>
      <w:r w:rsidRPr="00846656">
        <w:t>3.2.6.</w:t>
      </w:r>
      <w:r w:rsidRPr="00846656">
        <w:tab/>
        <w:t xml:space="preserve">осуществлять контроль и надзор за ходом и качеством выполняемых </w:t>
      </w:r>
      <w:r w:rsidR="008E31C5">
        <w:t>Субподрядчик</w:t>
      </w:r>
      <w:r w:rsidRPr="00846656">
        <w:t>ом строительных работ, соблюдением сроков их выполнения (г</w:t>
      </w:r>
      <w:r w:rsidR="00776D00" w:rsidRPr="00846656">
        <w:t xml:space="preserve">рафика </w:t>
      </w:r>
      <w:r w:rsidRPr="00846656">
        <w:t xml:space="preserve">производства работ), целевым использованием выделенных средств, качеством предоставленных </w:t>
      </w:r>
      <w:r w:rsidR="008E31C5">
        <w:t>Субподрядчик</w:t>
      </w:r>
      <w:r w:rsidRPr="00846656">
        <w:t xml:space="preserve">ом материалов, а также правильностью использования </w:t>
      </w:r>
      <w:r w:rsidR="008E31C5">
        <w:t>Субподрядчик</w:t>
      </w:r>
      <w:r w:rsidRPr="00846656">
        <w:t xml:space="preserve">ом материалов </w:t>
      </w:r>
      <w:r w:rsidR="008E31C5">
        <w:t>Подрядчик</w:t>
      </w:r>
      <w:r w:rsidR="00CF360D">
        <w:t>а</w:t>
      </w:r>
      <w:r w:rsidRPr="00846656">
        <w:t xml:space="preserve">, не вмешиваясь при этом в оперативно-хозяйственную деятельность </w:t>
      </w:r>
      <w:r w:rsidR="008E31C5">
        <w:t>Субподрядчик</w:t>
      </w:r>
      <w:r w:rsidRPr="00846656">
        <w:t>а;</w:t>
      </w:r>
    </w:p>
    <w:p w14:paraId="6D43FC7C" w14:textId="77777777" w:rsidR="00DE23A8" w:rsidRPr="00846656" w:rsidRDefault="00DE23A8" w:rsidP="007148B5">
      <w:pPr>
        <w:shd w:val="clear" w:color="auto" w:fill="FFFFFF"/>
        <w:tabs>
          <w:tab w:val="left" w:pos="900"/>
          <w:tab w:val="left" w:pos="993"/>
        </w:tabs>
        <w:jc w:val="both"/>
      </w:pPr>
      <w:r w:rsidRPr="00846656">
        <w:t>3.2.7.</w:t>
      </w:r>
      <w:r w:rsidRPr="00846656">
        <w:tab/>
        <w:t>перечислять авансы;</w:t>
      </w:r>
    </w:p>
    <w:p w14:paraId="643A1C61" w14:textId="77777777" w:rsidR="008647B6" w:rsidRPr="00846656" w:rsidRDefault="00DE23A8" w:rsidP="008647B6">
      <w:pPr>
        <w:shd w:val="clear" w:color="auto" w:fill="FFFFFF"/>
        <w:tabs>
          <w:tab w:val="left" w:pos="900"/>
          <w:tab w:val="left" w:pos="993"/>
        </w:tabs>
        <w:jc w:val="both"/>
      </w:pPr>
      <w:r w:rsidRPr="00846656">
        <w:t>3.2.8.</w:t>
      </w:r>
      <w:r w:rsidRPr="00846656">
        <w:tab/>
      </w:r>
      <w:r w:rsidR="008647B6" w:rsidRPr="00846656">
        <w:t>приостанавливать производство строительно-монтажных, пусконаладочных работ (на срок не более 3-х месяцев), в следующих случаях:</w:t>
      </w:r>
    </w:p>
    <w:p w14:paraId="245F8E7B" w14:textId="74AA9848" w:rsidR="008647B6" w:rsidRPr="00846656" w:rsidRDefault="008647B6" w:rsidP="008647B6">
      <w:pPr>
        <w:shd w:val="clear" w:color="auto" w:fill="FFFFFF"/>
        <w:tabs>
          <w:tab w:val="left" w:pos="900"/>
          <w:tab w:val="left" w:pos="993"/>
        </w:tabs>
        <w:jc w:val="both"/>
      </w:pPr>
      <w:r w:rsidRPr="00846656">
        <w:t xml:space="preserve">- при выполнении работ с отступлениями от утвержденной проектной документации и (или) нарушением требований технических нормативных правовых актов, а также в случае невыполнения </w:t>
      </w:r>
      <w:r w:rsidR="008E31C5">
        <w:t>Субподрядчик</w:t>
      </w:r>
      <w:r w:rsidRPr="00846656">
        <w:t xml:space="preserve">ом указаний разработчика проектной документации и (или) указаний либо предписаний органов государственного строительного надзора по устранению выявленных дефектов и (или) нарушений, создающих угрозу деформации либо обрушения зданий, сооружений, их отдельных частей, инженерных коммуникаций, конструкций, а также угрозу возникновения опасности для жизни и здоровья граждан, сохранности имущества физических и юридических лиц, окружающей среды; </w:t>
      </w:r>
    </w:p>
    <w:p w14:paraId="00E9C4FA" w14:textId="77777777" w:rsidR="008647B6" w:rsidRPr="00846656" w:rsidRDefault="008647B6" w:rsidP="008647B6">
      <w:pPr>
        <w:shd w:val="clear" w:color="auto" w:fill="FFFFFF"/>
        <w:tabs>
          <w:tab w:val="left" w:pos="900"/>
          <w:tab w:val="left" w:pos="993"/>
        </w:tabs>
        <w:jc w:val="both"/>
      </w:pPr>
      <w:r w:rsidRPr="00846656">
        <w:t>- при выявлении недостатков проектной документации;</w:t>
      </w:r>
    </w:p>
    <w:p w14:paraId="23365874" w14:textId="77777777" w:rsidR="00AB18FD" w:rsidRPr="00846656" w:rsidRDefault="00AB18FD" w:rsidP="008647B6">
      <w:pPr>
        <w:shd w:val="clear" w:color="auto" w:fill="FFFFFF"/>
        <w:tabs>
          <w:tab w:val="left" w:pos="900"/>
          <w:tab w:val="left" w:pos="993"/>
        </w:tabs>
        <w:jc w:val="both"/>
      </w:pPr>
      <w:r w:rsidRPr="00846656">
        <w:t>- при внесении изменений в проектную документацию;</w:t>
      </w:r>
    </w:p>
    <w:p w14:paraId="76EC255E" w14:textId="77777777" w:rsidR="00DE23A8" w:rsidRPr="00846656" w:rsidRDefault="008647B6" w:rsidP="008647B6">
      <w:pPr>
        <w:shd w:val="clear" w:color="auto" w:fill="FFFFFF"/>
        <w:tabs>
          <w:tab w:val="left" w:pos="900"/>
          <w:tab w:val="left" w:pos="993"/>
        </w:tabs>
        <w:jc w:val="both"/>
      </w:pPr>
      <w:r w:rsidRPr="00846656">
        <w:t>- пр</w:t>
      </w:r>
      <w:r w:rsidR="00EB3660" w:rsidRPr="00846656">
        <w:t>и длительных сроках изготовления</w:t>
      </w:r>
      <w:r w:rsidRPr="00846656">
        <w:t>, поставки оборудования и (или) материалов;</w:t>
      </w:r>
    </w:p>
    <w:p w14:paraId="5C627A93" w14:textId="77777777" w:rsidR="00776D00" w:rsidRPr="00846656" w:rsidRDefault="00776D00" w:rsidP="00776D00">
      <w:pPr>
        <w:shd w:val="clear" w:color="auto" w:fill="FFFFFF"/>
        <w:tabs>
          <w:tab w:val="left" w:pos="900"/>
          <w:tab w:val="left" w:pos="993"/>
        </w:tabs>
        <w:jc w:val="both"/>
      </w:pPr>
      <w:r w:rsidRPr="00846656">
        <w:t>- при намерении законсервировать Объект или прекратить дальнейшее строительство;</w:t>
      </w:r>
    </w:p>
    <w:p w14:paraId="49053F88" w14:textId="77777777" w:rsidR="00776D00" w:rsidRPr="00846656" w:rsidRDefault="00776D00" w:rsidP="00776D00">
      <w:pPr>
        <w:shd w:val="clear" w:color="auto" w:fill="FFFFFF"/>
        <w:tabs>
          <w:tab w:val="left" w:pos="900"/>
          <w:tab w:val="left" w:pos="993"/>
        </w:tabs>
        <w:jc w:val="both"/>
      </w:pPr>
      <w:r w:rsidRPr="00846656">
        <w:t>- при отсутствии денежных средств для дальнейшего финансирования строительства либо в случае действия обстоятельств непреодолимой силы, повлекших приостановление строительства по не зависящим от участников строительства причинам;</w:t>
      </w:r>
    </w:p>
    <w:p w14:paraId="69630DFC" w14:textId="5D3D2E1B" w:rsidR="00DE23A8" w:rsidRPr="00846656" w:rsidRDefault="00DE23A8" w:rsidP="007148B5">
      <w:pPr>
        <w:shd w:val="clear" w:color="auto" w:fill="FFFFFF"/>
        <w:tabs>
          <w:tab w:val="left" w:pos="900"/>
          <w:tab w:val="left" w:pos="993"/>
        </w:tabs>
        <w:jc w:val="both"/>
        <w:rPr>
          <w:u w:val="single"/>
        </w:rPr>
      </w:pPr>
      <w:r w:rsidRPr="00846656">
        <w:t>3.2.9.</w:t>
      </w:r>
      <w:r w:rsidRPr="00846656">
        <w:tab/>
        <w:t xml:space="preserve">осуществлять иные права </w:t>
      </w:r>
      <w:r w:rsidR="008E31C5">
        <w:t>Подрядчик</w:t>
      </w:r>
      <w:r w:rsidR="00CF360D">
        <w:t>а</w:t>
      </w:r>
      <w:r w:rsidRPr="00846656">
        <w:t>, предусмотренные Законодательством Республики Беларусь и настоящим Договором.</w:t>
      </w:r>
    </w:p>
    <w:p w14:paraId="181C64A0" w14:textId="77777777" w:rsidR="001C648C" w:rsidRPr="00846656" w:rsidRDefault="001C648C" w:rsidP="000443E0">
      <w:pPr>
        <w:shd w:val="clear" w:color="auto" w:fill="FFFFFF"/>
        <w:tabs>
          <w:tab w:val="left" w:pos="993"/>
        </w:tabs>
        <w:spacing w:before="5" w:line="235" w:lineRule="auto"/>
        <w:jc w:val="both"/>
        <w:rPr>
          <w:sz w:val="12"/>
          <w:szCs w:val="12"/>
          <w:u w:val="single"/>
        </w:rPr>
      </w:pPr>
    </w:p>
    <w:p w14:paraId="144D0D11" w14:textId="6B130123" w:rsidR="00DE23A8" w:rsidRPr="00846656" w:rsidRDefault="00DE23A8" w:rsidP="007148B5">
      <w:pPr>
        <w:shd w:val="clear" w:color="auto" w:fill="FFFFFF"/>
        <w:jc w:val="both"/>
      </w:pPr>
      <w:r w:rsidRPr="00846656">
        <w:t xml:space="preserve">3.3. </w:t>
      </w:r>
      <w:r w:rsidR="008E31C5">
        <w:rPr>
          <w:b/>
          <w:i/>
        </w:rPr>
        <w:t>Субподрядчик</w:t>
      </w:r>
      <w:r w:rsidR="00B24B31" w:rsidRPr="00846656">
        <w:rPr>
          <w:b/>
          <w:i/>
        </w:rPr>
        <w:t xml:space="preserve"> </w:t>
      </w:r>
      <w:r w:rsidRPr="00846656">
        <w:rPr>
          <w:b/>
          <w:i/>
        </w:rPr>
        <w:t>обязуется:</w:t>
      </w:r>
    </w:p>
    <w:p w14:paraId="6AFB0ED4" w14:textId="77777777" w:rsidR="00DE23A8" w:rsidRPr="00846656" w:rsidRDefault="00DE23A8" w:rsidP="007148B5">
      <w:pPr>
        <w:shd w:val="clear" w:color="auto" w:fill="FFFFFF"/>
        <w:tabs>
          <w:tab w:val="left" w:pos="993"/>
        </w:tabs>
        <w:jc w:val="both"/>
      </w:pPr>
      <w:r w:rsidRPr="00846656">
        <w:t>3.3.1.</w:t>
      </w:r>
      <w:r w:rsidR="00751091" w:rsidRPr="00846656">
        <w:tab/>
      </w:r>
      <w:r w:rsidRPr="00846656">
        <w:t>исполнять условия Договора;</w:t>
      </w:r>
    </w:p>
    <w:p w14:paraId="3C74CA0F" w14:textId="77777777" w:rsidR="00DE23A8" w:rsidRPr="00846656" w:rsidRDefault="00DE23A8" w:rsidP="007148B5">
      <w:pPr>
        <w:shd w:val="clear" w:color="auto" w:fill="FFFFFF"/>
        <w:tabs>
          <w:tab w:val="left" w:pos="993"/>
        </w:tabs>
        <w:jc w:val="both"/>
      </w:pPr>
      <w:r w:rsidRPr="00846656">
        <w:t>3.3.2.</w:t>
      </w:r>
      <w:r w:rsidR="00751091" w:rsidRPr="00846656">
        <w:tab/>
      </w:r>
      <w:r w:rsidRPr="00846656">
        <w:t>выполнять строительные работы в соответствии с требованиями нормативных правовых актов, в том числе технических нормативных правовых актов, а также утвержденной проектной документации, всеми экологическими требованиями, в определенные Договором ср</w:t>
      </w:r>
      <w:r w:rsidR="00EB3660" w:rsidRPr="00846656">
        <w:t xml:space="preserve">оками и графиком </w:t>
      </w:r>
      <w:r w:rsidRPr="00846656">
        <w:t>производства работ;</w:t>
      </w:r>
    </w:p>
    <w:p w14:paraId="677882C7" w14:textId="242F0203" w:rsidR="00DE23A8" w:rsidRPr="00846656" w:rsidRDefault="00DE23A8" w:rsidP="007148B5">
      <w:pPr>
        <w:shd w:val="clear" w:color="auto" w:fill="FFFFFF"/>
        <w:tabs>
          <w:tab w:val="left" w:pos="993"/>
        </w:tabs>
        <w:jc w:val="both"/>
      </w:pPr>
      <w:r w:rsidRPr="00846656">
        <w:t>3.3.3</w:t>
      </w:r>
      <w:r w:rsidR="00751091" w:rsidRPr="00846656">
        <w:tab/>
        <w:t>н</w:t>
      </w:r>
      <w:r w:rsidRPr="00846656">
        <w:t xml:space="preserve">е передавать без согласия </w:t>
      </w:r>
      <w:r w:rsidR="008E31C5">
        <w:t>Подрядчик</w:t>
      </w:r>
      <w:r w:rsidR="00CF360D">
        <w:t>а</w:t>
      </w:r>
      <w:r w:rsidRPr="00846656">
        <w:t xml:space="preserve"> проектную документацию (экземпляры, копии) третьим лицам</w:t>
      </w:r>
      <w:r w:rsidR="006D281F" w:rsidRPr="00846656">
        <w:t>, за исключением субподрядчиков, поставщиков (изготовителей) материальных ресурсов</w:t>
      </w:r>
      <w:r w:rsidRPr="00846656">
        <w:t>;</w:t>
      </w:r>
    </w:p>
    <w:p w14:paraId="153E0AA0" w14:textId="02CF7439" w:rsidR="00DE23A8" w:rsidRPr="00846656" w:rsidRDefault="00DE23A8" w:rsidP="007148B5">
      <w:pPr>
        <w:shd w:val="clear" w:color="auto" w:fill="FFFFFF"/>
        <w:tabs>
          <w:tab w:val="left" w:pos="993"/>
        </w:tabs>
        <w:jc w:val="both"/>
      </w:pPr>
      <w:r w:rsidRPr="00846656">
        <w:t>3.3.4.</w:t>
      </w:r>
      <w:r w:rsidRPr="00846656">
        <w:tab/>
        <w:t>обеспечить надлежащее качество строительных работ, оформление соответствующей исполнительной документации, подтверждающей соответствие выполненных строительных работ требованиям проектной документации и техническим нормативным правовым актам, а также вести и в установленном порядке передать</w:t>
      </w:r>
      <w:r w:rsidR="00CF360D" w:rsidRPr="00CF360D">
        <w:t xml:space="preserve"> </w:t>
      </w:r>
      <w:r w:rsidR="008E31C5">
        <w:t>Подрядчик</w:t>
      </w:r>
      <w:r w:rsidR="00CF360D">
        <w:t>у</w:t>
      </w:r>
      <w:r w:rsidR="00CF360D" w:rsidRPr="00846656">
        <w:t xml:space="preserve"> </w:t>
      </w:r>
      <w:r w:rsidRPr="00846656">
        <w:t>исполнительную документацию, предусмотренную техническими нормативными правовыми актами, и другие документы (техническую документацию и др.), связанные с исполнением Договора;</w:t>
      </w:r>
    </w:p>
    <w:p w14:paraId="082A590C" w14:textId="77777777" w:rsidR="00DE23A8" w:rsidRPr="00846656" w:rsidRDefault="00DE23A8" w:rsidP="007148B5">
      <w:pPr>
        <w:shd w:val="clear" w:color="auto" w:fill="FFFFFF"/>
        <w:tabs>
          <w:tab w:val="left" w:pos="993"/>
        </w:tabs>
        <w:jc w:val="both"/>
      </w:pPr>
      <w:r w:rsidRPr="00846656">
        <w:t>3.3.5.</w:t>
      </w:r>
      <w:r w:rsidRPr="00846656">
        <w:tab/>
        <w:t>закупать материальные ресурсы и оборудование</w:t>
      </w:r>
      <w:r w:rsidR="008F4B65" w:rsidRPr="00846656">
        <w:t>, если иное не определено Договором.</w:t>
      </w:r>
      <w:r w:rsidRPr="00846656">
        <w:t xml:space="preserve"> </w:t>
      </w:r>
      <w:r w:rsidR="008F4B65" w:rsidRPr="00846656">
        <w:t>К</w:t>
      </w:r>
      <w:r w:rsidR="00BB4B6E" w:rsidRPr="00846656">
        <w:t xml:space="preserve">ачество </w:t>
      </w:r>
      <w:r w:rsidR="00CD4FBE" w:rsidRPr="00846656">
        <w:t>материальных ресурсов и оборудования</w:t>
      </w:r>
      <w:r w:rsidR="00BB4B6E" w:rsidRPr="00846656">
        <w:t xml:space="preserve"> должно соответствовать требованиям действующих стандартов</w:t>
      </w:r>
      <w:r w:rsidR="00CD4FBE" w:rsidRPr="00846656">
        <w:t xml:space="preserve"> </w:t>
      </w:r>
      <w:r w:rsidR="00BB4B6E" w:rsidRPr="00846656">
        <w:t>Республики Беларусь, а также технических регламентов Таможенного союза;</w:t>
      </w:r>
    </w:p>
    <w:p w14:paraId="5BA6C852" w14:textId="780EFF60" w:rsidR="00DE23A8" w:rsidRPr="00846656" w:rsidRDefault="00DE23A8" w:rsidP="007148B5">
      <w:pPr>
        <w:shd w:val="clear" w:color="auto" w:fill="FFFFFF"/>
        <w:tabs>
          <w:tab w:val="left" w:pos="993"/>
        </w:tabs>
        <w:jc w:val="both"/>
      </w:pPr>
      <w:r w:rsidRPr="00846656">
        <w:t>3.3.6.</w:t>
      </w:r>
      <w:r w:rsidRPr="00846656">
        <w:tab/>
        <w:t>осуществить поставку оборудования в соответствии</w:t>
      </w:r>
      <w:r w:rsidR="00EC27E6" w:rsidRPr="00846656">
        <w:t xml:space="preserve"> со спецификацией (приложение 4 к Договору) </w:t>
      </w:r>
      <w:r w:rsidR="00BB4B6E" w:rsidRPr="00846656">
        <w:t>и</w:t>
      </w:r>
      <w:r w:rsidRPr="00846656">
        <w:t xml:space="preserve"> графиком поставки </w:t>
      </w:r>
      <w:r w:rsidR="00B91059" w:rsidRPr="00846656">
        <w:t>материальных ресурсов (</w:t>
      </w:r>
      <w:r w:rsidRPr="00846656">
        <w:t>оборудования</w:t>
      </w:r>
      <w:r w:rsidR="00B91059" w:rsidRPr="00846656">
        <w:t>)</w:t>
      </w:r>
      <w:r w:rsidR="00EC27E6" w:rsidRPr="00846656">
        <w:t xml:space="preserve"> (приложение 3</w:t>
      </w:r>
      <w:r w:rsidRPr="00846656">
        <w:t xml:space="preserve"> к Договору) и передать его </w:t>
      </w:r>
      <w:r w:rsidR="008E31C5">
        <w:t>Подрядчик</w:t>
      </w:r>
      <w:r w:rsidR="00CF360D">
        <w:t>у</w:t>
      </w:r>
      <w:r w:rsidRPr="00846656">
        <w:t xml:space="preserve"> по</w:t>
      </w:r>
      <w:r w:rsidR="00CC5578" w:rsidRPr="00846656">
        <w:rPr>
          <w:color w:val="0000FF"/>
        </w:rPr>
        <w:t xml:space="preserve"> </w:t>
      </w:r>
      <w:r w:rsidR="00CC5578" w:rsidRPr="00846656">
        <w:t>товарной и/или</w:t>
      </w:r>
      <w:r w:rsidRPr="00846656">
        <w:t xml:space="preserve"> т</w:t>
      </w:r>
      <w:r w:rsidRPr="00846656">
        <w:rPr>
          <w:bCs/>
        </w:rPr>
        <w:t xml:space="preserve">оварно-транспортной накладной. </w:t>
      </w:r>
      <w:r w:rsidR="001830C5" w:rsidRPr="00846656">
        <w:rPr>
          <w:bCs/>
        </w:rPr>
        <w:t xml:space="preserve">Обеспечить ответственное хранение (в случае необходимости) оборудования </w:t>
      </w:r>
      <w:r w:rsidR="008E31C5">
        <w:t>Подрядчик</w:t>
      </w:r>
      <w:r w:rsidR="00C440E3">
        <w:t>а</w:t>
      </w:r>
      <w:r w:rsidR="001830C5" w:rsidRPr="00846656">
        <w:rPr>
          <w:bCs/>
        </w:rPr>
        <w:t xml:space="preserve"> от начала работ до приемки Объекта </w:t>
      </w:r>
      <w:r w:rsidR="008E31C5">
        <w:t>Подрядчик</w:t>
      </w:r>
      <w:r w:rsidR="00C440E3">
        <w:t>ом</w:t>
      </w:r>
      <w:r w:rsidR="001830C5" w:rsidRPr="00846656">
        <w:rPr>
          <w:bCs/>
        </w:rPr>
        <w:t>. Осуществить д</w:t>
      </w:r>
      <w:r w:rsidRPr="00846656">
        <w:rPr>
          <w:bCs/>
        </w:rPr>
        <w:t>оставку оборудования по месту нахождения Объекта</w:t>
      </w:r>
      <w:r w:rsidR="00BB4B6E" w:rsidRPr="00846656">
        <w:t>, при этом оборудование не должно быть в употреблении,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w:t>
      </w:r>
      <w:r w:rsidR="001830C5" w:rsidRPr="00846656">
        <w:t>;</w:t>
      </w:r>
    </w:p>
    <w:p w14:paraId="285FDD03" w14:textId="77777777" w:rsidR="00B07642" w:rsidRDefault="00DE23A8" w:rsidP="00B07642">
      <w:pPr>
        <w:shd w:val="clear" w:color="auto" w:fill="FFFFFF"/>
        <w:tabs>
          <w:tab w:val="left" w:pos="993"/>
        </w:tabs>
        <w:jc w:val="both"/>
      </w:pPr>
      <w:r w:rsidRPr="00846656">
        <w:t>3.3.7.</w:t>
      </w:r>
      <w:r w:rsidRPr="00846656">
        <w:tab/>
      </w:r>
      <w:r w:rsidR="00B07642">
        <w:t>в период до ввода объекта в эксплуатацию, устранять явные видимые и скрытые некачественно выполненные работы независимо от того подписаны и (или) оплачены они заказчиком;</w:t>
      </w:r>
    </w:p>
    <w:p w14:paraId="00AE9329" w14:textId="31950C81" w:rsidR="00DE23A8" w:rsidRPr="00851E61" w:rsidRDefault="00B07642" w:rsidP="00CF68CB">
      <w:pPr>
        <w:pStyle w:val="af6"/>
        <w:jc w:val="both"/>
        <w:rPr>
          <w:bCs/>
          <w:color w:val="auto"/>
          <w:sz w:val="24"/>
          <w:szCs w:val="24"/>
        </w:rPr>
      </w:pPr>
      <w:r>
        <w:tab/>
      </w:r>
      <w:r w:rsidRPr="00CF68CB">
        <w:rPr>
          <w:bCs/>
          <w:color w:val="auto"/>
          <w:sz w:val="24"/>
          <w:szCs w:val="24"/>
        </w:rPr>
        <w:t xml:space="preserve">своевременно (в указанный в акте С-23 срок) устранять за свой счет результат строительных работ </w:t>
      </w:r>
      <w:r w:rsidRPr="00851E61">
        <w:rPr>
          <w:bCs/>
          <w:color w:val="auto"/>
          <w:sz w:val="24"/>
          <w:szCs w:val="24"/>
        </w:rPr>
        <w:t>ненадлежащего качества, за который он несет ответственность в порядке, установленном подпунктом 6.4 пункта 6 настоящего Договора</w:t>
      </w:r>
      <w:r w:rsidR="00DE23A8" w:rsidRPr="00851E61">
        <w:rPr>
          <w:bCs/>
          <w:color w:val="auto"/>
          <w:sz w:val="24"/>
          <w:szCs w:val="24"/>
        </w:rPr>
        <w:t>;</w:t>
      </w:r>
    </w:p>
    <w:p w14:paraId="0B540736" w14:textId="7802DFA9" w:rsidR="00CF68CB" w:rsidRDefault="00CF68CB" w:rsidP="00CF68CB">
      <w:pPr>
        <w:pStyle w:val="af6"/>
        <w:jc w:val="both"/>
        <w:rPr>
          <w:sz w:val="24"/>
        </w:rPr>
      </w:pPr>
      <w:r w:rsidRPr="00851E61">
        <w:rPr>
          <w:bCs/>
          <w:color w:val="auto"/>
          <w:sz w:val="22"/>
          <w:szCs w:val="24"/>
        </w:rPr>
        <w:t>3.3.8.</w:t>
      </w:r>
      <w:r w:rsidRPr="00851E61">
        <w:rPr>
          <w:sz w:val="24"/>
        </w:rPr>
        <w:t xml:space="preserve"> организовать работы в строгом соответствии</w:t>
      </w:r>
      <w:r w:rsidRPr="00CF68CB">
        <w:rPr>
          <w:sz w:val="24"/>
        </w:rPr>
        <w:t xml:space="preserve"> с правилами охраны труда и требованиями пожарной безопасности, а также в соответствии с мероприятиями по обеспечению безопасности при выполнении работ по настоящему договору и нести ответственность за нарушения мероприятий и требований по охране труда, противопожарной безопасности, охране окружающей среды в соответствии с действующим законодательством Республики Беларусь  «Правила по охране труда при выполнении строительных работ» утвержденными Постановлением  Министерства архитектуры и строительства Республики Беларусь от 31 мая </w:t>
      </w:r>
      <w:smartTag w:uri="urn:schemas-microsoft-com:office:smarttags" w:element="metricconverter">
        <w:smartTagPr>
          <w:attr w:name="ProductID" w:val="2019 г"/>
        </w:smartTagPr>
        <w:r w:rsidRPr="00CF68CB">
          <w:rPr>
            <w:sz w:val="24"/>
          </w:rPr>
          <w:t>2019 г</w:t>
        </w:r>
      </w:smartTag>
      <w:r w:rsidRPr="00CF68CB">
        <w:rPr>
          <w:sz w:val="24"/>
        </w:rPr>
        <w:t>. №24/33);</w:t>
      </w:r>
    </w:p>
    <w:p w14:paraId="7EFF2316" w14:textId="77777777" w:rsidR="00CF68CB" w:rsidRPr="00CF68CB" w:rsidRDefault="00CF68CB" w:rsidP="00CF68CB">
      <w:pPr>
        <w:pStyle w:val="af6"/>
        <w:jc w:val="both"/>
        <w:rPr>
          <w:sz w:val="24"/>
        </w:rPr>
      </w:pPr>
      <w:r w:rsidRPr="00CF68CB">
        <w:rPr>
          <w:sz w:val="22"/>
        </w:rPr>
        <w:t xml:space="preserve">3.3.9. </w:t>
      </w:r>
      <w:r w:rsidRPr="00CF68CB">
        <w:rPr>
          <w:sz w:val="24"/>
        </w:rPr>
        <w:t>до начала работ ознакомиться всех работников под роспись с проектом производства работ (далее - ППР), разработать или обеспечить наличие технологических карт, на выполняемые Субподрядчиком виды работ, иметь их в наличии. Производить работы на захватках (отметках, территории, осях), определенных в согласованном с Генеральным подрядчиком графике совмещения работ или ППР;</w:t>
      </w:r>
    </w:p>
    <w:p w14:paraId="051A3C15" w14:textId="3F3BFA13" w:rsidR="00CF68CB" w:rsidRDefault="00DE23A8" w:rsidP="00CF68CB">
      <w:pPr>
        <w:pStyle w:val="af6"/>
        <w:jc w:val="both"/>
        <w:rPr>
          <w:bCs/>
          <w:color w:val="auto"/>
          <w:sz w:val="24"/>
          <w:szCs w:val="24"/>
        </w:rPr>
      </w:pPr>
      <w:r w:rsidRPr="00CF68CB">
        <w:rPr>
          <w:bCs/>
          <w:color w:val="auto"/>
          <w:sz w:val="24"/>
          <w:szCs w:val="24"/>
        </w:rPr>
        <w:t>3.3.</w:t>
      </w:r>
      <w:r w:rsidR="00CF68CB">
        <w:rPr>
          <w:bCs/>
          <w:color w:val="auto"/>
          <w:sz w:val="24"/>
          <w:szCs w:val="24"/>
        </w:rPr>
        <w:t>10</w:t>
      </w:r>
      <w:r w:rsidRPr="00CF68CB">
        <w:rPr>
          <w:bCs/>
          <w:color w:val="auto"/>
          <w:sz w:val="24"/>
          <w:szCs w:val="24"/>
        </w:rPr>
        <w:t>.</w:t>
      </w:r>
      <w:r w:rsidRPr="00CF68CB">
        <w:rPr>
          <w:bCs/>
          <w:color w:val="auto"/>
          <w:sz w:val="24"/>
          <w:szCs w:val="24"/>
        </w:rPr>
        <w:tab/>
      </w:r>
      <w:r w:rsidR="00CF68CB" w:rsidRPr="00CF68CB">
        <w:rPr>
          <w:bCs/>
          <w:color w:val="auto"/>
          <w:sz w:val="24"/>
          <w:szCs w:val="24"/>
        </w:rPr>
        <w:t xml:space="preserve">назначить ответственных работников из числа аттестованных специалистов для организации исполнения обязательств по настоящему договору и решения вопросов, возникающих в ходе его исполнения, и в трехдневный срок с даты заключения настоящего договора письменно уведомить об этом Генподрядчика, в том числе предоставить в отдел охраны труда Генподрядчика заверенную в установленном порядке копию приказа по организации с указанием наименования объекта согласно </w:t>
      </w:r>
      <w:hyperlink r:id="rId7" w:anchor="a10#a10" w:tooltip="+" w:history="1">
        <w:r w:rsidR="00CF68CB" w:rsidRPr="00CF68CB">
          <w:rPr>
            <w:bCs/>
            <w:color w:val="auto"/>
            <w:sz w:val="24"/>
            <w:szCs w:val="24"/>
          </w:rPr>
          <w:t>п.1.1</w:t>
        </w:r>
      </w:hyperlink>
      <w:r w:rsidR="00CF68CB" w:rsidRPr="00CF68CB">
        <w:rPr>
          <w:bCs/>
          <w:color w:val="auto"/>
          <w:sz w:val="24"/>
          <w:szCs w:val="24"/>
        </w:rPr>
        <w:t xml:space="preserve"> настоящего договора о назначении лица, ответственного за обеспечение охраны труда, ответственного за безопасное производство работ кранами, ответственного за соблюдение мер пожарной безопасности при выполнении работ, ответственного за обеспечение пожарной безопасности мобильных (инвентарных) зданий;</w:t>
      </w:r>
    </w:p>
    <w:p w14:paraId="5FA08189" w14:textId="7589AF0F" w:rsidR="00CF68CB" w:rsidRPr="009A6107" w:rsidRDefault="00CF68CB" w:rsidP="00CF68CB">
      <w:pPr>
        <w:pStyle w:val="af6"/>
        <w:jc w:val="both"/>
      </w:pPr>
      <w:r>
        <w:rPr>
          <w:bCs/>
          <w:color w:val="auto"/>
          <w:sz w:val="24"/>
          <w:szCs w:val="24"/>
        </w:rPr>
        <w:lastRenderedPageBreak/>
        <w:t xml:space="preserve">3.3.11. </w:t>
      </w:r>
      <w:r w:rsidRPr="00CF68CB">
        <w:rPr>
          <w:bCs/>
          <w:color w:val="auto"/>
          <w:sz w:val="24"/>
          <w:szCs w:val="24"/>
        </w:rPr>
        <w:t>обеспечить надлежащее и безопасное складирование материалов, регулярную уборку строительной площадки и Объекта от строительных отходов и мусора.</w:t>
      </w:r>
      <w:r w:rsidRPr="009A6107">
        <w:t xml:space="preserve"> </w:t>
      </w:r>
    </w:p>
    <w:p w14:paraId="55FDACC9" w14:textId="1C423911" w:rsidR="00DE23A8" w:rsidRPr="00846656" w:rsidRDefault="00DE23A8" w:rsidP="007148B5">
      <w:pPr>
        <w:shd w:val="clear" w:color="auto" w:fill="FFFFFF"/>
        <w:tabs>
          <w:tab w:val="left" w:pos="993"/>
        </w:tabs>
        <w:jc w:val="both"/>
      </w:pPr>
      <w:r w:rsidRPr="00846656">
        <w:t>3.3.</w:t>
      </w:r>
      <w:r w:rsidR="00CF68CB">
        <w:t>12</w:t>
      </w:r>
      <w:r w:rsidRPr="00846656">
        <w:t>.</w:t>
      </w:r>
      <w:r w:rsidRPr="00846656">
        <w:tab/>
        <w:t xml:space="preserve">после окончания строительства (выполнения строительных работ) освободить строительную площадку от строительных отходов и временных построек в согласованные с </w:t>
      </w:r>
      <w:r w:rsidR="008E31C5">
        <w:t>Подрядчик</w:t>
      </w:r>
      <w:r w:rsidR="00C440E3">
        <w:t>о</w:t>
      </w:r>
      <w:r w:rsidRPr="00846656">
        <w:t>м сроки, утилизировать отходы, возникшие от раз</w:t>
      </w:r>
      <w:r w:rsidR="005A5F0A" w:rsidRPr="00846656">
        <w:t>борки, сноса зданий, сооружений</w:t>
      </w:r>
      <w:r w:rsidRPr="00846656">
        <w:t>;</w:t>
      </w:r>
    </w:p>
    <w:p w14:paraId="7FDA8D35" w14:textId="3482A645" w:rsidR="0022611C" w:rsidRPr="00846656" w:rsidRDefault="0022611C" w:rsidP="007148B5">
      <w:pPr>
        <w:shd w:val="clear" w:color="auto" w:fill="FFFFFF"/>
        <w:tabs>
          <w:tab w:val="left" w:pos="993"/>
        </w:tabs>
        <w:jc w:val="both"/>
      </w:pPr>
      <w:r w:rsidRPr="00846656">
        <w:t xml:space="preserve">Материалы, полученные в результате выполнения строительных работ от разборки каких-либо конструкций или сооружений, являются собственностью балансодержателя здания. Для подтверждения факта разборки, а также количества материалов, полученных от разборки и передачи их балансодержателю здания, </w:t>
      </w:r>
      <w:r w:rsidR="008E31C5">
        <w:t>Субподрядчик</w:t>
      </w:r>
      <w:r w:rsidRPr="00846656">
        <w:t xml:space="preserve">ом оформляется акт формы С-14 «Акт оприходования материалов, полученных от разборки». Акт составляется в 3-х экземплярах и подписывается комиссией, состоящей из представителей заказчика, балансодержателя здания и </w:t>
      </w:r>
      <w:r w:rsidR="008E31C5">
        <w:t>Субподрядчик</w:t>
      </w:r>
      <w:r w:rsidRPr="00846656">
        <w:t xml:space="preserve">а. Вывоз демонтированного оборудования осуществляется в согласованные с </w:t>
      </w:r>
      <w:r w:rsidR="00851E61">
        <w:t>П</w:t>
      </w:r>
      <w:r w:rsidR="008E31C5">
        <w:t>одрядчик</w:t>
      </w:r>
      <w:r w:rsidRPr="00846656">
        <w:t>ом сроки;</w:t>
      </w:r>
    </w:p>
    <w:p w14:paraId="7E68238F" w14:textId="04C73A0B" w:rsidR="00DE23A8" w:rsidRDefault="00DE23A8" w:rsidP="007148B5">
      <w:pPr>
        <w:shd w:val="clear" w:color="auto" w:fill="FFFFFF"/>
        <w:tabs>
          <w:tab w:val="left" w:pos="993"/>
        </w:tabs>
        <w:jc w:val="both"/>
      </w:pPr>
      <w:r w:rsidRPr="00C738AB">
        <w:t>3.3.1</w:t>
      </w:r>
      <w:r w:rsidR="00CF68CB">
        <w:t>3</w:t>
      </w:r>
      <w:r w:rsidRPr="00C738AB">
        <w:t>.</w:t>
      </w:r>
      <w:r w:rsidRPr="00846656">
        <w:tab/>
        <w:t xml:space="preserve">обеспечить освещение строительной площадки, а также возможность доступа уполномоченных представителей </w:t>
      </w:r>
      <w:r w:rsidR="008E31C5">
        <w:t>Подрядчик</w:t>
      </w:r>
      <w:r w:rsidR="00C738AB">
        <w:t>а</w:t>
      </w:r>
      <w:r w:rsidRPr="00846656">
        <w:t xml:space="preserve"> и контролирующих органов при соблюдении правил техники безопасности, предусмотренных техническими нормативными правовыми актами;</w:t>
      </w:r>
    </w:p>
    <w:p w14:paraId="5E786A75" w14:textId="527821ED" w:rsidR="00CF68CB" w:rsidRDefault="00CF68CB" w:rsidP="007148B5">
      <w:pPr>
        <w:shd w:val="clear" w:color="auto" w:fill="FFFFFF"/>
        <w:tabs>
          <w:tab w:val="left" w:pos="993"/>
        </w:tabs>
        <w:jc w:val="both"/>
      </w:pPr>
      <w:r>
        <w:t xml:space="preserve">3.3.14. </w:t>
      </w:r>
      <w:r w:rsidRPr="009A6107">
        <w:t>обеспечить, согласно Постановлению Министерства труда и социальной защиты Республики Беларусь и Министерства здравоохранения Республики Беларусь от 2.12.2013 № 116/119, проведение предсменного (перед началом работы, смены) медицинского осмотра</w:t>
      </w:r>
      <w:r w:rsidRPr="009A6107">
        <w:rPr>
          <w:color w:val="000080"/>
        </w:rPr>
        <w:t xml:space="preserve"> </w:t>
      </w:r>
      <w:r w:rsidRPr="009A6107">
        <w:t>и освидетельствования работающих на предмет нахождения в состоянии алкогольного, наркотического или токсического опьянения;</w:t>
      </w:r>
    </w:p>
    <w:p w14:paraId="65BA56AA" w14:textId="1A9A77A7" w:rsidR="00326064" w:rsidRDefault="00326064" w:rsidP="007148B5">
      <w:pPr>
        <w:shd w:val="clear" w:color="auto" w:fill="FFFFFF"/>
        <w:tabs>
          <w:tab w:val="left" w:pos="993"/>
        </w:tabs>
        <w:jc w:val="both"/>
      </w:pPr>
      <w:r>
        <w:t xml:space="preserve">3.3.15. </w:t>
      </w:r>
      <w:r w:rsidRPr="009A6107">
        <w:t>не допускать работников к производству работ без соответствующего оформления акта-допуска (наряда-допуска);</w:t>
      </w:r>
    </w:p>
    <w:p w14:paraId="7C292825" w14:textId="6E0572C9" w:rsidR="00DE23A8" w:rsidRPr="00846656" w:rsidRDefault="00DE23A8" w:rsidP="00841148">
      <w:pPr>
        <w:shd w:val="clear" w:color="auto" w:fill="FFFFFF"/>
        <w:tabs>
          <w:tab w:val="left" w:pos="900"/>
        </w:tabs>
        <w:jc w:val="both"/>
      </w:pPr>
      <w:r w:rsidRPr="00846656">
        <w:t>3.3.1</w:t>
      </w:r>
      <w:r w:rsidR="00326064">
        <w:t>6</w:t>
      </w:r>
      <w:r w:rsidRPr="00846656">
        <w:t>.</w:t>
      </w:r>
      <w:r w:rsidRPr="00846656">
        <w:tab/>
        <w:t xml:space="preserve">хранить документы, подтверждающие все затраты по выполнению работ, и обеспечивать доступ </w:t>
      </w:r>
      <w:r w:rsidR="008E31C5">
        <w:t>Подрядчик</w:t>
      </w:r>
      <w:r w:rsidRPr="00846656">
        <w:t xml:space="preserve">а к ним по его требованию; </w:t>
      </w:r>
    </w:p>
    <w:p w14:paraId="51F615BE" w14:textId="54A4EEA5" w:rsidR="00DE23A8" w:rsidRPr="00846656" w:rsidRDefault="00DE23A8" w:rsidP="007148B5">
      <w:pPr>
        <w:shd w:val="clear" w:color="auto" w:fill="FFFFFF"/>
        <w:tabs>
          <w:tab w:val="left" w:pos="993"/>
        </w:tabs>
        <w:jc w:val="both"/>
      </w:pPr>
      <w:r w:rsidRPr="00846656">
        <w:t>3.3.1</w:t>
      </w:r>
      <w:r w:rsidR="00326064">
        <w:t>7</w:t>
      </w:r>
      <w:r w:rsidRPr="00846656">
        <w:t>.</w:t>
      </w:r>
      <w:r w:rsidRPr="00846656">
        <w:tab/>
        <w:t xml:space="preserve">обеспечить сохранность конструкций, материалов, изделий, оборудования, находящихся на строительной площадке от начала работ до приемки </w:t>
      </w:r>
      <w:r w:rsidR="00583884" w:rsidRPr="00846656">
        <w:t xml:space="preserve">Объекта </w:t>
      </w:r>
      <w:r w:rsidR="008E31C5">
        <w:t>Подрядчик</w:t>
      </w:r>
      <w:r w:rsidR="00C738AB">
        <w:t>ом</w:t>
      </w:r>
      <w:r w:rsidRPr="00846656">
        <w:t>;</w:t>
      </w:r>
    </w:p>
    <w:p w14:paraId="68ACEF11" w14:textId="2CFD904D" w:rsidR="00DE23A8" w:rsidRPr="00846656" w:rsidRDefault="00DE23A8" w:rsidP="007148B5">
      <w:pPr>
        <w:shd w:val="clear" w:color="auto" w:fill="FFFFFF"/>
        <w:tabs>
          <w:tab w:val="left" w:pos="993"/>
        </w:tabs>
        <w:jc w:val="both"/>
      </w:pPr>
      <w:r w:rsidRPr="00846656">
        <w:t>3.3.</w:t>
      </w:r>
      <w:r w:rsidR="00326064">
        <w:t>18.</w:t>
      </w:r>
      <w:r w:rsidRPr="00846656">
        <w:tab/>
      </w:r>
      <w:r w:rsidR="00583884" w:rsidRPr="00846656">
        <w:t xml:space="preserve">уведомлять </w:t>
      </w:r>
      <w:r w:rsidR="00851E61">
        <w:t>Подрядчика</w:t>
      </w:r>
      <w:r w:rsidR="00583884" w:rsidRPr="00846656">
        <w:t xml:space="preserve"> об осуществлении экспертной проверки, испытании результата строительных работ, материальных ресурсов, которые используются для выполнения строительных работ</w:t>
      </w:r>
      <w:r w:rsidRPr="00846656">
        <w:t>;</w:t>
      </w:r>
    </w:p>
    <w:p w14:paraId="4D5C3F3C" w14:textId="5792E6EC" w:rsidR="00DE23A8" w:rsidRPr="00846656" w:rsidRDefault="00DE23A8" w:rsidP="007148B5">
      <w:pPr>
        <w:shd w:val="clear" w:color="auto" w:fill="FFFFFF"/>
        <w:tabs>
          <w:tab w:val="left" w:pos="993"/>
        </w:tabs>
        <w:jc w:val="both"/>
      </w:pPr>
      <w:r w:rsidRPr="00846656">
        <w:t>3.3.1</w:t>
      </w:r>
      <w:r w:rsidR="00326064">
        <w:t>9</w:t>
      </w:r>
      <w:r w:rsidRPr="00846656">
        <w:t>.</w:t>
      </w:r>
      <w:r w:rsidRPr="00846656">
        <w:tab/>
      </w:r>
      <w:r w:rsidR="00D75DC3" w:rsidRPr="00846656">
        <w:t xml:space="preserve">не позднее 35 календарных дней до завершения комплекса строительно-монтажных работ письменно уведомить </w:t>
      </w:r>
      <w:r w:rsidR="008E31C5">
        <w:t>Подрядчик</w:t>
      </w:r>
      <w:r w:rsidR="00C738AB">
        <w:t xml:space="preserve">а </w:t>
      </w:r>
      <w:r w:rsidR="00D75DC3" w:rsidRPr="00846656">
        <w:t>о дате их завершения;</w:t>
      </w:r>
    </w:p>
    <w:p w14:paraId="66F2B564" w14:textId="2503BDFC" w:rsidR="00DE23A8" w:rsidRPr="00846656" w:rsidRDefault="00DE23A8" w:rsidP="007148B5">
      <w:pPr>
        <w:shd w:val="clear" w:color="auto" w:fill="FFFFFF"/>
        <w:tabs>
          <w:tab w:val="left" w:pos="993"/>
        </w:tabs>
        <w:jc w:val="both"/>
      </w:pPr>
      <w:r w:rsidRPr="00846656">
        <w:t>3.3.</w:t>
      </w:r>
      <w:r w:rsidR="00326064">
        <w:t>20</w:t>
      </w:r>
      <w:r w:rsidRPr="00846656">
        <w:t>.</w:t>
      </w:r>
      <w:r w:rsidRPr="00846656">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082599F1" w14:textId="7FF39ECD" w:rsidR="00DE23A8" w:rsidRPr="00846656" w:rsidRDefault="00DE23A8" w:rsidP="00751091">
      <w:pPr>
        <w:shd w:val="clear" w:color="auto" w:fill="FFFFFF"/>
        <w:tabs>
          <w:tab w:val="left" w:pos="993"/>
        </w:tabs>
        <w:jc w:val="both"/>
      </w:pPr>
      <w:r w:rsidRPr="00846656">
        <w:t>3.3.</w:t>
      </w:r>
      <w:r w:rsidR="00326064">
        <w:t>21</w:t>
      </w:r>
      <w:r w:rsidRPr="00846656">
        <w:t>.</w:t>
      </w:r>
      <w:r w:rsidR="00751091" w:rsidRPr="00846656">
        <w:tab/>
      </w:r>
      <w:r w:rsidRPr="00846656">
        <w:t xml:space="preserve">выполнить геодезическую разбивочную основу для строительства Объекта (включающую закрепление пунктов разбивочной сети строительной площадки, вынос в натуру и закрепление основных или разбивочных осей зданий). </w:t>
      </w:r>
      <w:r w:rsidR="008E31C5">
        <w:t>Субподрядчик</w:t>
      </w:r>
      <w:r w:rsidRPr="00846656">
        <w:t xml:space="preserve"> обязуется сохранить ее до окончания выполнения строительно-монтажных работ. Состав и объемы геодезической основы должны соответствовать требованиям законодательства о геодезической и картографической деятельности;</w:t>
      </w:r>
    </w:p>
    <w:p w14:paraId="258F7983" w14:textId="1695B5EA" w:rsidR="00DE23A8" w:rsidRPr="00846656" w:rsidRDefault="00DE23A8" w:rsidP="007148B5">
      <w:pPr>
        <w:shd w:val="clear" w:color="auto" w:fill="FFFFFF"/>
        <w:tabs>
          <w:tab w:val="left" w:pos="993"/>
        </w:tabs>
        <w:jc w:val="both"/>
      </w:pPr>
      <w:r w:rsidRPr="00846656">
        <w:t>3.3.</w:t>
      </w:r>
      <w:r w:rsidR="00326064">
        <w:t>22</w:t>
      </w:r>
      <w:r w:rsidRPr="00846656">
        <w:t>.</w:t>
      </w:r>
      <w:r w:rsidR="00751091" w:rsidRPr="00846656">
        <w:tab/>
      </w:r>
      <w:r w:rsidR="00B80344" w:rsidRPr="00846656">
        <w:t>выполнить работы (оказать услуги) на сумму не менее 50 процентов стоимости работ (услуг) по Договору собственными силами</w:t>
      </w:r>
      <w:r w:rsidR="00BA31D6" w:rsidRPr="00846656">
        <w:t>, в том числе силами юридических лиц, входящих с участником в состав одного холдинга,</w:t>
      </w:r>
      <w:r w:rsidR="00B80344" w:rsidRPr="00846656">
        <w:t xml:space="preserve"> и и</w:t>
      </w:r>
      <w:r w:rsidR="00037135" w:rsidRPr="00846656">
        <w:t xml:space="preserve">нформировать </w:t>
      </w:r>
      <w:r w:rsidR="008E31C5">
        <w:t>Подрядчик</w:t>
      </w:r>
      <w:r w:rsidR="00C738AB">
        <w:t>а</w:t>
      </w:r>
      <w:r w:rsidR="00037135" w:rsidRPr="00846656">
        <w:t xml:space="preserve"> о </w:t>
      </w:r>
      <w:r w:rsidR="00851E61">
        <w:t>суб</w:t>
      </w:r>
      <w:r w:rsidRPr="00846656">
        <w:t>субподрядны</w:t>
      </w:r>
      <w:r w:rsidR="00037135" w:rsidRPr="00846656">
        <w:t>х</w:t>
      </w:r>
      <w:r w:rsidRPr="00846656">
        <w:t xml:space="preserve"> организаци</w:t>
      </w:r>
      <w:r w:rsidR="00037135" w:rsidRPr="00846656">
        <w:t>ях</w:t>
      </w:r>
      <w:r w:rsidRPr="00846656">
        <w:t>, привлекаемы</w:t>
      </w:r>
      <w:r w:rsidR="00037135" w:rsidRPr="00846656">
        <w:t>х</w:t>
      </w:r>
      <w:r w:rsidRPr="00846656">
        <w:t xml:space="preserve"> для выполнения отдельных видов строительных работ по настоящему Договору;</w:t>
      </w:r>
    </w:p>
    <w:p w14:paraId="0C354A98" w14:textId="4A277AAF" w:rsidR="00DE23A8" w:rsidRPr="00846656" w:rsidRDefault="00CF68CB" w:rsidP="007148B5">
      <w:pPr>
        <w:shd w:val="clear" w:color="auto" w:fill="FFFFFF"/>
        <w:tabs>
          <w:tab w:val="left" w:pos="993"/>
        </w:tabs>
        <w:jc w:val="both"/>
      </w:pPr>
      <w:r>
        <w:t>3.3.2</w:t>
      </w:r>
      <w:r w:rsidR="00326064">
        <w:t>3</w:t>
      </w:r>
      <w:r w:rsidR="00DE23A8" w:rsidRPr="00846656">
        <w:t>.</w:t>
      </w:r>
      <w:r w:rsidR="00751091" w:rsidRPr="00846656">
        <w:tab/>
      </w:r>
      <w:r w:rsidR="00B07642" w:rsidRPr="00B07642">
        <w:t xml:space="preserve">в течении 10 рабочих дней письменно сообщить </w:t>
      </w:r>
      <w:r w:rsidR="008E31C5">
        <w:t>Подрядчик</w:t>
      </w:r>
      <w:r w:rsidR="00C738AB">
        <w:t>у</w:t>
      </w:r>
      <w:r w:rsidR="00B07642" w:rsidRPr="00B07642">
        <w:t xml:space="preserve"> о необходимости выполнения строительных работ, не предусмотренных в проектной документации (дополнительных работ), об увеличении в связи с этим сметной стоимости строительства. При несвоевременном извещении о появлении дополнительных работ </w:t>
      </w:r>
      <w:r w:rsidR="008E31C5">
        <w:t>Подрядчик</w:t>
      </w:r>
      <w:r w:rsidR="00B07642" w:rsidRPr="00B07642">
        <w:t xml:space="preserve"> имеет право отказаться от их оплаты</w:t>
      </w:r>
      <w:r w:rsidR="00DE23A8" w:rsidRPr="00846656">
        <w:t>;</w:t>
      </w:r>
    </w:p>
    <w:p w14:paraId="737B5EF1" w14:textId="394AE8B0" w:rsidR="00DE23A8" w:rsidRPr="00846656" w:rsidRDefault="00D03D9E" w:rsidP="007148B5">
      <w:pPr>
        <w:shd w:val="clear" w:color="auto" w:fill="FFFFFF"/>
        <w:tabs>
          <w:tab w:val="left" w:pos="993"/>
        </w:tabs>
        <w:jc w:val="both"/>
      </w:pPr>
      <w:r w:rsidRPr="00846656">
        <w:lastRenderedPageBreak/>
        <w:t>3.3.</w:t>
      </w:r>
      <w:r w:rsidR="00CF68CB">
        <w:t>2</w:t>
      </w:r>
      <w:r w:rsidR="00326064">
        <w:t>4</w:t>
      </w:r>
      <w:r w:rsidR="00DE23A8" w:rsidRPr="00846656">
        <w:t>.</w:t>
      </w:r>
      <w:r w:rsidR="00751091" w:rsidRPr="00846656">
        <w:tab/>
      </w:r>
      <w:r w:rsidR="00DE23A8" w:rsidRPr="00846656">
        <w:t>обеспечить выполнение пусконаладочных работ, вошедших в неизменную цену;</w:t>
      </w:r>
    </w:p>
    <w:p w14:paraId="5EF62674" w14:textId="3FF9F85C" w:rsidR="00DE23A8" w:rsidRPr="00846656" w:rsidRDefault="00D03D9E" w:rsidP="007148B5">
      <w:pPr>
        <w:shd w:val="clear" w:color="auto" w:fill="FFFFFF"/>
        <w:tabs>
          <w:tab w:val="left" w:pos="993"/>
        </w:tabs>
        <w:jc w:val="both"/>
      </w:pPr>
      <w:r w:rsidRPr="00846656">
        <w:t>3.3.</w:t>
      </w:r>
      <w:r w:rsidR="00B24B31" w:rsidRPr="00846656">
        <w:t>2</w:t>
      </w:r>
      <w:r w:rsidR="00326064">
        <w:t>5</w:t>
      </w:r>
      <w:r w:rsidR="00DE23A8" w:rsidRPr="00846656">
        <w:t>.</w:t>
      </w:r>
      <w:r w:rsidR="00751091" w:rsidRPr="00846656">
        <w:tab/>
      </w:r>
      <w:r w:rsidR="00B07642" w:rsidRPr="00B07642">
        <w:t>ежемесячно к форме С-2б представлять ведомости объемов работ, с визами технического надзора</w:t>
      </w:r>
      <w:r w:rsidR="00DE23A8" w:rsidRPr="00846656">
        <w:t>;</w:t>
      </w:r>
    </w:p>
    <w:p w14:paraId="242E275B" w14:textId="2A791670" w:rsidR="00DE23A8" w:rsidRPr="00846656" w:rsidRDefault="00DE23A8" w:rsidP="007148B5">
      <w:pPr>
        <w:shd w:val="clear" w:color="auto" w:fill="FFFFFF"/>
        <w:tabs>
          <w:tab w:val="left" w:pos="993"/>
        </w:tabs>
        <w:jc w:val="both"/>
      </w:pPr>
      <w:r w:rsidRPr="00846656">
        <w:t>3.3.2</w:t>
      </w:r>
      <w:r w:rsidR="00326064">
        <w:t>6</w:t>
      </w:r>
      <w:r w:rsidRPr="00846656">
        <w:t>.</w:t>
      </w:r>
      <w:r w:rsidR="00751091" w:rsidRPr="00846656">
        <w:tab/>
      </w:r>
      <w:r w:rsidR="00C738AB">
        <w:t xml:space="preserve"> передать </w:t>
      </w:r>
      <w:r w:rsidR="008E31C5">
        <w:t>Подрядчик</w:t>
      </w:r>
      <w:r w:rsidR="00C738AB">
        <w:t>у</w:t>
      </w:r>
      <w:r w:rsidRPr="00846656">
        <w:t xml:space="preserve"> в порядке, предусмотренном законодательством, Объект (результат </w:t>
      </w:r>
      <w:r w:rsidR="00F10EA2" w:rsidRPr="00846656">
        <w:t xml:space="preserve">выполненных </w:t>
      </w:r>
      <w:r w:rsidRPr="00846656">
        <w:t>строительных работ);</w:t>
      </w:r>
    </w:p>
    <w:p w14:paraId="706FD716" w14:textId="07A3A06D" w:rsidR="00F83C9A" w:rsidRPr="00846656" w:rsidRDefault="00F83C9A" w:rsidP="00F83C9A">
      <w:pPr>
        <w:shd w:val="clear" w:color="auto" w:fill="FFFFFF"/>
        <w:tabs>
          <w:tab w:val="left" w:pos="993"/>
        </w:tabs>
        <w:jc w:val="both"/>
      </w:pPr>
      <w:r w:rsidRPr="00846656">
        <w:t>3.3.2</w:t>
      </w:r>
      <w:r w:rsidR="00326064">
        <w:t>7</w:t>
      </w:r>
      <w:r w:rsidR="00CF68CB">
        <w:t>.</w:t>
      </w:r>
      <w:r w:rsidRPr="00846656">
        <w:t xml:space="preserve"> получить все заключения госнадзорных служб и справки организаций, выдавших технические условия (за исключением заключения госстройнадзора) в течение одного месяца </w:t>
      </w:r>
      <w:r w:rsidR="00C7082B" w:rsidRPr="00846656">
        <w:t>после</w:t>
      </w:r>
      <w:r w:rsidRPr="00846656">
        <w:t xml:space="preserve"> </w:t>
      </w:r>
      <w:r w:rsidR="001B2670" w:rsidRPr="00846656">
        <w:t>завершения</w:t>
      </w:r>
      <w:r w:rsidRPr="00846656">
        <w:t xml:space="preserve"> </w:t>
      </w:r>
      <w:r w:rsidR="00C7082B" w:rsidRPr="00846656">
        <w:t>выполнения комплекса строительно-монтажных работ</w:t>
      </w:r>
      <w:r w:rsidR="006E495B" w:rsidRPr="00846656">
        <w:t xml:space="preserve"> указанного </w:t>
      </w:r>
      <w:r w:rsidR="006E495B" w:rsidRPr="00846656">
        <w:br/>
        <w:t>в подпункте</w:t>
      </w:r>
      <w:r w:rsidR="001B2670" w:rsidRPr="00846656">
        <w:t xml:space="preserve"> 1.3 Договора</w:t>
      </w:r>
      <w:r w:rsidRPr="00846656">
        <w:t>.</w:t>
      </w:r>
    </w:p>
    <w:p w14:paraId="1B183A44" w14:textId="288F7DF3" w:rsidR="00DE23A8" w:rsidRPr="00846656" w:rsidRDefault="00DE23A8" w:rsidP="007148B5">
      <w:pPr>
        <w:shd w:val="clear" w:color="auto" w:fill="FFFFFF"/>
        <w:tabs>
          <w:tab w:val="left" w:pos="993"/>
        </w:tabs>
        <w:jc w:val="both"/>
      </w:pPr>
      <w:r w:rsidRPr="00846656">
        <w:t>3.3.2</w:t>
      </w:r>
      <w:r w:rsidR="00326064">
        <w:t>8</w:t>
      </w:r>
      <w:r w:rsidRPr="00846656">
        <w:t>.</w:t>
      </w:r>
      <w:r w:rsidRPr="00846656">
        <w:tab/>
        <w:t xml:space="preserve"> выполнять иные обязанности, установленные законодательством Республики Беларусь, в том числе </w:t>
      </w:r>
      <w:r w:rsidR="00F10EA2" w:rsidRPr="00846656">
        <w:t xml:space="preserve">обязательными для соблюдения </w:t>
      </w:r>
      <w:r w:rsidRPr="00846656">
        <w:t>техническими нормативными правовыми актами и Договором</w:t>
      </w:r>
      <w:r w:rsidR="00B24B31" w:rsidRPr="00846656">
        <w:t>;</w:t>
      </w:r>
    </w:p>
    <w:p w14:paraId="0B7FF9B4" w14:textId="546C0750" w:rsidR="00CD4FBE" w:rsidRPr="00846656" w:rsidRDefault="00BB4B6E" w:rsidP="00CD4FBE">
      <w:pPr>
        <w:shd w:val="clear" w:color="auto" w:fill="FFFFFF"/>
        <w:tabs>
          <w:tab w:val="left" w:pos="993"/>
        </w:tabs>
        <w:jc w:val="both"/>
        <w:rPr>
          <w:shd w:val="clear" w:color="auto" w:fill="FFFFFF"/>
        </w:rPr>
      </w:pPr>
      <w:r w:rsidRPr="00846656">
        <w:t>3.3.</w:t>
      </w:r>
      <w:r w:rsidR="00851E61">
        <w:t>29</w:t>
      </w:r>
      <w:r w:rsidRPr="00846656">
        <w:t>.</w:t>
      </w:r>
      <w:r w:rsidR="00CD4FBE" w:rsidRPr="00846656">
        <w:rPr>
          <w:shd w:val="clear" w:color="auto" w:fill="FFFFFF"/>
        </w:rPr>
        <w:t xml:space="preserve"> выполнить работы по:</w:t>
      </w:r>
    </w:p>
    <w:p w14:paraId="479B2E4E" w14:textId="77777777" w:rsidR="00CD4FBE" w:rsidRPr="00846656" w:rsidRDefault="00CD4FBE" w:rsidP="00CD4FBE">
      <w:pPr>
        <w:shd w:val="clear" w:color="auto" w:fill="FFFFFF"/>
        <w:tabs>
          <w:tab w:val="left" w:pos="993"/>
        </w:tabs>
        <w:jc w:val="both"/>
      </w:pPr>
      <w:r w:rsidRPr="00846656">
        <w:tab/>
        <w:t xml:space="preserve">упаковке, маркировке, погрузке/разгрузке, хранению, транспортировке оборудования на Строительную площадку, </w:t>
      </w:r>
      <w:r w:rsidRPr="00846656">
        <w:tab/>
      </w:r>
    </w:p>
    <w:p w14:paraId="274C3DDB" w14:textId="77777777" w:rsidR="00CD4FBE" w:rsidRPr="00846656" w:rsidRDefault="00CD4FBE" w:rsidP="00CD4FBE">
      <w:pPr>
        <w:shd w:val="clear" w:color="auto" w:fill="FFFFFF"/>
        <w:tabs>
          <w:tab w:val="left" w:pos="993"/>
        </w:tabs>
        <w:jc w:val="both"/>
      </w:pPr>
      <w:r w:rsidRPr="00846656">
        <w:tab/>
        <w:t>погрузке/разгрузке, разноске, перемещению, хранению оборудования в пределах Строительной площадки;</w:t>
      </w:r>
    </w:p>
    <w:p w14:paraId="32EDB408" w14:textId="77777777" w:rsidR="00CD4FBE" w:rsidRPr="00846656" w:rsidRDefault="00CD4FBE" w:rsidP="00CD4FBE">
      <w:pPr>
        <w:shd w:val="clear" w:color="auto" w:fill="FFFFFF"/>
        <w:tabs>
          <w:tab w:val="left" w:pos="993"/>
        </w:tabs>
        <w:jc w:val="both"/>
      </w:pPr>
      <w:r w:rsidRPr="00846656">
        <w:tab/>
        <w:t>сборке (в случае, если товар поставляется в разобранном виде);</w:t>
      </w:r>
    </w:p>
    <w:p w14:paraId="64205698" w14:textId="77777777" w:rsidR="00CD4FBE" w:rsidRPr="00846656" w:rsidRDefault="00CD4FBE" w:rsidP="00CD4FBE">
      <w:pPr>
        <w:shd w:val="clear" w:color="auto" w:fill="FFFFFF"/>
        <w:tabs>
          <w:tab w:val="left" w:pos="993"/>
        </w:tabs>
        <w:jc w:val="both"/>
      </w:pPr>
      <w:r w:rsidRPr="00846656">
        <w:tab/>
        <w:t>об</w:t>
      </w:r>
      <w:r w:rsidR="00776D00" w:rsidRPr="00846656">
        <w:t>учению (инструктаж) технических</w:t>
      </w:r>
      <w:r w:rsidRPr="00846656">
        <w:t xml:space="preserve"> работников конечного получателя товара правилам эксплуатации  оборудования, (при наличии таковых);</w:t>
      </w:r>
    </w:p>
    <w:p w14:paraId="47A6EE31" w14:textId="3EA0468E" w:rsidR="00CD4FBE" w:rsidRDefault="00326064" w:rsidP="00CD4FBE">
      <w:pPr>
        <w:shd w:val="clear" w:color="auto" w:fill="FFFFFF"/>
        <w:tabs>
          <w:tab w:val="left" w:pos="993"/>
        </w:tabs>
        <w:jc w:val="both"/>
      </w:pPr>
      <w:r>
        <w:t>3.3.3</w:t>
      </w:r>
      <w:r w:rsidR="00851E61">
        <w:t>0</w:t>
      </w:r>
      <w:r w:rsidR="00CD4FBE" w:rsidRPr="00846656">
        <w:t xml:space="preserve">. передать оборудование </w:t>
      </w:r>
      <w:r w:rsidR="00851E61">
        <w:t>Подрядчику</w:t>
      </w:r>
      <w:r w:rsidR="00CD4FBE" w:rsidRPr="00846656">
        <w:t xml:space="preserve"> в соответствии с постановлением Совета Министров Респ</w:t>
      </w:r>
      <w:r w:rsidR="00B14658" w:rsidRPr="00846656">
        <w:t>ублики Беларусь от 03.09.2008 №</w:t>
      </w:r>
      <w:r w:rsidR="00F04BFD" w:rsidRPr="00846656">
        <w:t xml:space="preserve"> </w:t>
      </w:r>
      <w:r w:rsidR="00CD4FBE" w:rsidRPr="00846656">
        <w:t xml:space="preserve">1290 </w:t>
      </w:r>
      <w:r w:rsidR="00127644" w:rsidRPr="00846656">
        <w:t>«</w:t>
      </w:r>
      <w:r w:rsidR="00CD4FBE" w:rsidRPr="00846656">
        <w:t>Об утверждении Положения о приемке т</w:t>
      </w:r>
      <w:r w:rsidR="00127644" w:rsidRPr="00846656">
        <w:t>оваров по количеству и качеству»</w:t>
      </w:r>
      <w:r>
        <w:t>;</w:t>
      </w:r>
    </w:p>
    <w:p w14:paraId="6D7EC2DB" w14:textId="1315254D" w:rsidR="00326064" w:rsidRPr="00846656" w:rsidRDefault="00326064" w:rsidP="00CD4FBE">
      <w:pPr>
        <w:shd w:val="clear" w:color="auto" w:fill="FFFFFF"/>
        <w:tabs>
          <w:tab w:val="left" w:pos="993"/>
        </w:tabs>
        <w:jc w:val="both"/>
      </w:pPr>
      <w:r>
        <w:t>3.3.3</w:t>
      </w:r>
      <w:r w:rsidR="00851E61">
        <w:t>1</w:t>
      </w:r>
      <w:r>
        <w:t>.</w:t>
      </w:r>
      <w:r w:rsidRPr="00326064">
        <w:t xml:space="preserve"> </w:t>
      </w:r>
      <w:r w:rsidRPr="009A6107">
        <w:t>выполнять другие обязанности, установленные законодательством Республики Беларусь, техническими нормативными правовыми актами и договором подряда.</w:t>
      </w:r>
    </w:p>
    <w:p w14:paraId="6A0CB9FF" w14:textId="2890E3D7" w:rsidR="00DE23A8" w:rsidRPr="00851E61" w:rsidRDefault="00CD4FBE" w:rsidP="00CD4FBE">
      <w:pPr>
        <w:shd w:val="clear" w:color="auto" w:fill="FFFFFF"/>
        <w:tabs>
          <w:tab w:val="left" w:pos="993"/>
        </w:tabs>
        <w:jc w:val="both"/>
      </w:pPr>
      <w:r w:rsidRPr="00846656">
        <w:tab/>
      </w:r>
      <w:r w:rsidR="00DE23A8" w:rsidRPr="00851E61">
        <w:t xml:space="preserve">3.4. </w:t>
      </w:r>
      <w:r w:rsidR="008E31C5" w:rsidRPr="00851E61">
        <w:rPr>
          <w:b/>
          <w:i/>
        </w:rPr>
        <w:t>Субподрядчик</w:t>
      </w:r>
      <w:r w:rsidR="00DE23A8" w:rsidRPr="00851E61">
        <w:rPr>
          <w:b/>
          <w:i/>
        </w:rPr>
        <w:t xml:space="preserve"> вправе:</w:t>
      </w:r>
    </w:p>
    <w:p w14:paraId="05485092" w14:textId="77777777" w:rsidR="00DE23A8" w:rsidRPr="00846656" w:rsidRDefault="00DE23A8" w:rsidP="007148B5">
      <w:pPr>
        <w:shd w:val="clear" w:color="auto" w:fill="FFFFFF"/>
        <w:tabs>
          <w:tab w:val="left" w:pos="851"/>
        </w:tabs>
        <w:jc w:val="both"/>
      </w:pPr>
      <w:r w:rsidRPr="00851E61">
        <w:t>3.4.1.</w:t>
      </w:r>
      <w:r w:rsidRPr="00851E61">
        <w:tab/>
        <w:t>принимать необходимые меры по</w:t>
      </w:r>
      <w:r w:rsidRPr="00846656">
        <w:t xml:space="preserve"> устранению обстоятельств, препятствующих надлежащему исполнению Договора подряда;</w:t>
      </w:r>
    </w:p>
    <w:p w14:paraId="424797DA" w14:textId="1C768CE3" w:rsidR="00DE23A8" w:rsidRPr="00846656" w:rsidRDefault="00DE23A8" w:rsidP="001F45F9">
      <w:pPr>
        <w:shd w:val="clear" w:color="auto" w:fill="FFFFFF"/>
        <w:tabs>
          <w:tab w:val="left" w:pos="851"/>
        </w:tabs>
        <w:jc w:val="both"/>
      </w:pPr>
      <w:r w:rsidRPr="00846656">
        <w:t>3.4.2.</w:t>
      </w:r>
      <w:r w:rsidRPr="00846656">
        <w:tab/>
        <w:t xml:space="preserve">выполнить дополнительные работы, неучтенные в проектной документации, но необходимые </w:t>
      </w:r>
      <w:r w:rsidRPr="00846656">
        <w:rPr>
          <w:iCs/>
        </w:rPr>
        <w:t xml:space="preserve">для </w:t>
      </w:r>
      <w:r w:rsidRPr="00846656">
        <w:t xml:space="preserve">дальнейшего возведения Объекта (работ), предварительно сообщив об этом </w:t>
      </w:r>
      <w:r w:rsidR="00C9460D">
        <w:t>Генподрядчику</w:t>
      </w:r>
      <w:r w:rsidRPr="00846656">
        <w:t xml:space="preserve"> и получив гарантию на их оплату;</w:t>
      </w:r>
    </w:p>
    <w:p w14:paraId="4F99637B" w14:textId="0B07A82D" w:rsidR="00DE23A8" w:rsidRPr="00846656" w:rsidRDefault="00DE23A8" w:rsidP="001F45F9">
      <w:pPr>
        <w:shd w:val="clear" w:color="auto" w:fill="FFFFFF"/>
        <w:tabs>
          <w:tab w:val="left" w:pos="851"/>
        </w:tabs>
        <w:jc w:val="both"/>
      </w:pPr>
      <w:r w:rsidRPr="00846656">
        <w:t>3.4.3.</w:t>
      </w:r>
      <w:r w:rsidRPr="00846656">
        <w:tab/>
        <w:t xml:space="preserve">привлекать для выполнения отдельных видов строительных работ по настоящему Договору </w:t>
      </w:r>
      <w:r w:rsidR="00C9460D">
        <w:t>суб</w:t>
      </w:r>
      <w:r w:rsidRPr="00846656">
        <w:t>субподрядные организации</w:t>
      </w:r>
      <w:r w:rsidRPr="00846656">
        <w:rPr>
          <w:i/>
          <w:iCs/>
        </w:rPr>
        <w:t>;</w:t>
      </w:r>
    </w:p>
    <w:p w14:paraId="4A8A44FE" w14:textId="01C5BDCA" w:rsidR="00DE23A8" w:rsidRPr="00846656" w:rsidRDefault="00DE23A8" w:rsidP="001F45F9">
      <w:pPr>
        <w:shd w:val="clear" w:color="auto" w:fill="FFFFFF"/>
        <w:tabs>
          <w:tab w:val="left" w:pos="851"/>
        </w:tabs>
        <w:jc w:val="both"/>
      </w:pPr>
      <w:r w:rsidRPr="00846656">
        <w:t>3.4.4.</w:t>
      </w:r>
      <w:r w:rsidRPr="00846656">
        <w:tab/>
        <w:t xml:space="preserve">требовать от </w:t>
      </w:r>
      <w:r w:rsidR="008E31C5">
        <w:t>Подрядчик</w:t>
      </w:r>
      <w:r w:rsidR="00C738AB">
        <w:t>а</w:t>
      </w:r>
      <w:r w:rsidRPr="00846656">
        <w:t xml:space="preserve"> пересмотра договорной цены, если по не зависящим от него причинам договорная цена превышена;</w:t>
      </w:r>
    </w:p>
    <w:p w14:paraId="35859FE9" w14:textId="3F5B9278" w:rsidR="00DE23A8" w:rsidRPr="00846656" w:rsidRDefault="00DE23A8" w:rsidP="001F45F9">
      <w:pPr>
        <w:shd w:val="clear" w:color="auto" w:fill="FFFFFF"/>
        <w:tabs>
          <w:tab w:val="left" w:pos="851"/>
        </w:tabs>
        <w:jc w:val="both"/>
      </w:pPr>
      <w:r w:rsidRPr="00846656">
        <w:t>3.4.5.</w:t>
      </w:r>
      <w:r w:rsidRPr="00846656">
        <w:tab/>
        <w:t xml:space="preserve">приостанавливать выполнение строительных работ в случае неисполнения </w:t>
      </w:r>
      <w:r w:rsidR="008E31C5">
        <w:t>Подрядчик</w:t>
      </w:r>
      <w:r w:rsidR="00C738AB">
        <w:t>ом</w:t>
      </w:r>
      <w:r w:rsidR="00E65CFC" w:rsidRPr="00846656">
        <w:t xml:space="preserve"> своих обязательств по Договору, а </w:t>
      </w:r>
      <w:r w:rsidR="00D44054" w:rsidRPr="00846656">
        <w:t>также</w:t>
      </w:r>
      <w:r w:rsidR="00E65CFC" w:rsidRPr="00846656">
        <w:t>, при воздействии природно-климатических факторов;</w:t>
      </w:r>
    </w:p>
    <w:p w14:paraId="62548D1A" w14:textId="77777777" w:rsidR="00DE23A8" w:rsidRPr="00846656" w:rsidRDefault="00DE23A8" w:rsidP="001F45F9">
      <w:pPr>
        <w:shd w:val="clear" w:color="auto" w:fill="FFFFFF"/>
        <w:tabs>
          <w:tab w:val="left" w:pos="851"/>
        </w:tabs>
        <w:jc w:val="both"/>
      </w:pPr>
      <w:r w:rsidRPr="00846656">
        <w:t>3.4.6.</w:t>
      </w:r>
      <w:r w:rsidRPr="00846656">
        <w:tab/>
        <w:t>получать плату за выполненные строительные работы в</w:t>
      </w:r>
      <w:r w:rsidR="0014290E" w:rsidRPr="00846656">
        <w:t xml:space="preserve"> сроки и порядке установленные</w:t>
      </w:r>
      <w:r w:rsidRPr="00846656">
        <w:t xml:space="preserve"> Договором и авансы, предусмотренные графиком платежей (приложение 2 к Договору).</w:t>
      </w:r>
    </w:p>
    <w:p w14:paraId="60B60805" w14:textId="331D22EB" w:rsidR="00DE23A8" w:rsidRDefault="00DE23A8" w:rsidP="007148B5">
      <w:pPr>
        <w:shd w:val="clear" w:color="auto" w:fill="FFFFFF"/>
        <w:tabs>
          <w:tab w:val="left" w:pos="709"/>
          <w:tab w:val="left" w:pos="851"/>
        </w:tabs>
        <w:jc w:val="both"/>
      </w:pPr>
      <w:r w:rsidRPr="00846656">
        <w:t>3.5.</w:t>
      </w:r>
      <w:r w:rsidRPr="00846656">
        <w:tab/>
      </w:r>
      <w:r w:rsidR="00C9460D">
        <w:t>Субп</w:t>
      </w:r>
      <w:r w:rsidRPr="00846656">
        <w:t xml:space="preserve">одрядчик несет ответственность за сохранность Объекта в целом: от даты начала работ по дату </w:t>
      </w:r>
      <w:r w:rsidR="00C9460D">
        <w:t>подписания последнего акта выполненных работ.</w:t>
      </w:r>
    </w:p>
    <w:p w14:paraId="3069F529" w14:textId="77777777" w:rsidR="001D0CE3" w:rsidRPr="00846656" w:rsidRDefault="001D0CE3" w:rsidP="007148B5">
      <w:pPr>
        <w:shd w:val="clear" w:color="auto" w:fill="FFFFFF"/>
        <w:tabs>
          <w:tab w:val="left" w:pos="709"/>
          <w:tab w:val="left" w:pos="851"/>
        </w:tabs>
        <w:jc w:val="both"/>
      </w:pPr>
    </w:p>
    <w:p w14:paraId="3E3C403B" w14:textId="77777777" w:rsidR="00DE23A8" w:rsidRPr="00846656" w:rsidRDefault="00DE23A8" w:rsidP="007148B5">
      <w:pPr>
        <w:spacing w:before="120" w:after="80"/>
        <w:ind w:right="57"/>
        <w:jc w:val="center"/>
      </w:pPr>
      <w:r w:rsidRPr="00846656">
        <w:rPr>
          <w:b/>
          <w:bCs/>
        </w:rPr>
        <w:t xml:space="preserve">4. </w:t>
      </w:r>
      <w:r w:rsidRPr="00846656">
        <w:rPr>
          <w:b/>
        </w:rPr>
        <w:t>Порядок</w:t>
      </w:r>
      <w:r w:rsidRPr="00846656">
        <w:rPr>
          <w:b/>
          <w:bCs/>
        </w:rPr>
        <w:t xml:space="preserve"> расчетов</w:t>
      </w:r>
    </w:p>
    <w:p w14:paraId="2878E79C" w14:textId="77777777" w:rsidR="00F04BFD" w:rsidRPr="00846656" w:rsidRDefault="00DE23A8" w:rsidP="007148B5">
      <w:pPr>
        <w:tabs>
          <w:tab w:val="left" w:pos="709"/>
        </w:tabs>
        <w:jc w:val="both"/>
      </w:pPr>
      <w:r w:rsidRPr="00846656">
        <w:t>4.1.</w:t>
      </w:r>
      <w:r w:rsidRPr="00846656">
        <w:tab/>
        <w:t xml:space="preserve">Порядок расчетов за выполненные строительные работы определяется </w:t>
      </w:r>
      <w:r w:rsidR="0014290E" w:rsidRPr="00846656">
        <w:t>Договором с учетом обязательных норм, установленных законодательством в области архитектурной, градостроительной и строительной деятельности.</w:t>
      </w:r>
    </w:p>
    <w:p w14:paraId="415A0CC9" w14:textId="526DFA1F" w:rsidR="00DE23A8" w:rsidRPr="00846656" w:rsidRDefault="00DE23A8" w:rsidP="007148B5">
      <w:pPr>
        <w:tabs>
          <w:tab w:val="left" w:pos="709"/>
        </w:tabs>
        <w:jc w:val="both"/>
      </w:pPr>
      <w:r w:rsidRPr="00846656">
        <w:tab/>
      </w:r>
      <w:r w:rsidR="0091368D" w:rsidRPr="00846656">
        <w:t xml:space="preserve">По согласованию с </w:t>
      </w:r>
      <w:r w:rsidR="008E31C5">
        <w:t>Подрядчик</w:t>
      </w:r>
      <w:r w:rsidR="00C738AB">
        <w:t>ом</w:t>
      </w:r>
      <w:r w:rsidR="0091368D" w:rsidRPr="00846656">
        <w:t xml:space="preserve"> допускается изменение </w:t>
      </w:r>
      <w:r w:rsidR="00EB5E03" w:rsidRPr="00846656">
        <w:t>сроков и условий оплаты</w:t>
      </w:r>
      <w:r w:rsidR="0091368D" w:rsidRPr="00846656">
        <w:t xml:space="preserve">, если необходимость таких изменений невозможно было предусмотреть при проведении процедуры государственной закупки. Изменение порядка оплаты оформляется дополнительным соглашением. Невозможность исполнения обязательств без изменения порядка оплаты должна быть подтверждена соответствующим обоснованием </w:t>
      </w:r>
      <w:r w:rsidR="008E31C5">
        <w:t>Субподрядчик</w:t>
      </w:r>
      <w:r w:rsidR="0091368D" w:rsidRPr="00846656">
        <w:t>а.</w:t>
      </w:r>
    </w:p>
    <w:p w14:paraId="36A94EF1" w14:textId="77777777" w:rsidR="00DE23A8" w:rsidRPr="00846656" w:rsidRDefault="00DE23A8" w:rsidP="007148B5">
      <w:pPr>
        <w:tabs>
          <w:tab w:val="left" w:pos="709"/>
        </w:tabs>
        <w:jc w:val="both"/>
      </w:pPr>
      <w:r w:rsidRPr="00846656">
        <w:t>4.2.</w:t>
      </w:r>
      <w:r w:rsidRPr="00846656">
        <w:tab/>
        <w:t>При расчетах за выполненные строительно-монтажные работы з</w:t>
      </w:r>
      <w:r w:rsidR="00B173B0" w:rsidRPr="00846656">
        <w:t xml:space="preserve">а расчетный период принимается </w:t>
      </w:r>
      <w:r w:rsidRPr="00846656">
        <w:t>месяц.</w:t>
      </w:r>
      <w:r w:rsidR="0014290E" w:rsidRPr="00846656">
        <w:t xml:space="preserve"> Для объектов, финансируемых полностью или частично за счет бюджетных средств, за расчетный период принимается календарный месяц, если иное не установлено законодательством.</w:t>
      </w:r>
    </w:p>
    <w:p w14:paraId="184637D0" w14:textId="7CC33AFD" w:rsidR="00DE23A8" w:rsidRPr="00846656" w:rsidRDefault="00DE23A8" w:rsidP="007148B5">
      <w:pPr>
        <w:tabs>
          <w:tab w:val="left" w:pos="709"/>
        </w:tabs>
        <w:jc w:val="both"/>
      </w:pPr>
      <w:r w:rsidRPr="00846656">
        <w:lastRenderedPageBreak/>
        <w:t>4.3.</w:t>
      </w:r>
      <w:r w:rsidRPr="00846656">
        <w:tab/>
      </w:r>
      <w:r w:rsidR="008E31C5">
        <w:t>Подрядчик</w:t>
      </w:r>
      <w:r w:rsidRPr="00846656">
        <w:t xml:space="preserve"> вправе выплачивать </w:t>
      </w:r>
      <w:r w:rsidR="008E31C5">
        <w:t>Субподрядчик</w:t>
      </w:r>
      <w:r w:rsidRPr="00846656">
        <w:t xml:space="preserve">у текущие авансы в размере </w:t>
      </w:r>
      <w:r w:rsidR="007C7BCF" w:rsidRPr="00846656">
        <w:t>7</w:t>
      </w:r>
      <w:r w:rsidRPr="00846656">
        <w:t>0 процентов стоимости работ, планируемых к выполнению в следующем (расчетном) месяце. Текущий аванс считается полностью отработанным, если строительные работы, предусмо</w:t>
      </w:r>
      <w:r w:rsidR="001D5B37" w:rsidRPr="00846656">
        <w:t xml:space="preserve">тренный графиком </w:t>
      </w:r>
      <w:r w:rsidRPr="00846656">
        <w:t>производства работ, выполнены в полном объеме. Оплата работ производится за вычетом ранее выданных авансов.</w:t>
      </w:r>
    </w:p>
    <w:p w14:paraId="58D7EC3F" w14:textId="2038C639" w:rsidR="00A145F5" w:rsidRPr="00846656" w:rsidRDefault="00A145F5" w:rsidP="007148B5">
      <w:pPr>
        <w:tabs>
          <w:tab w:val="left" w:pos="709"/>
        </w:tabs>
        <w:jc w:val="both"/>
      </w:pPr>
      <w:r w:rsidRPr="00846656">
        <w:tab/>
        <w:t xml:space="preserve">Текущий аванс на выполнение строительных работ, полученный </w:t>
      </w:r>
      <w:r w:rsidR="008E31C5">
        <w:t>Субподрядчик</w:t>
      </w:r>
      <w:r w:rsidRPr="00846656">
        <w:t xml:space="preserve">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оплате по справке о стоимости выполненных работ. В случае несогласия </w:t>
      </w:r>
      <w:r w:rsidR="008E31C5">
        <w:t>Субподрядчик</w:t>
      </w:r>
      <w:r w:rsidRPr="00846656">
        <w:t xml:space="preserve">а с фактическим сроком получения текущего аванса денежные средства подлежат возврату на счета </w:t>
      </w:r>
      <w:r w:rsidR="00C9460D">
        <w:t>Подрядчика</w:t>
      </w:r>
      <w:r w:rsidRPr="00846656">
        <w:t xml:space="preserve"> в течение трех рабочих дней с момента их зачисления на его текущий (расчетный) банковский счет.</w:t>
      </w:r>
    </w:p>
    <w:p w14:paraId="6E8F03E0" w14:textId="55D7DCA4" w:rsidR="00D14F11" w:rsidRPr="00846656" w:rsidRDefault="00D14F11" w:rsidP="00D14F11">
      <w:pPr>
        <w:tabs>
          <w:tab w:val="left" w:pos="709"/>
        </w:tabs>
        <w:jc w:val="both"/>
      </w:pPr>
      <w:r w:rsidRPr="00846656">
        <w:tab/>
      </w:r>
      <w:r w:rsidR="008E31C5">
        <w:t>Субподрядчик</w:t>
      </w:r>
      <w:r w:rsidRPr="00846656">
        <w:t xml:space="preserve"> при невыполнении по его вине графика производства работ уплачивает проценты за пользование чужими денежными средствами, начисленные на сумму неотработанного текущего аванса.</w:t>
      </w:r>
    </w:p>
    <w:p w14:paraId="7F94A427" w14:textId="117CD6E6" w:rsidR="00D14F11" w:rsidRPr="00846656" w:rsidRDefault="00D14F11" w:rsidP="00D14F11">
      <w:pPr>
        <w:tabs>
          <w:tab w:val="left" w:pos="709"/>
        </w:tabs>
        <w:jc w:val="both"/>
      </w:pPr>
      <w:r w:rsidRPr="00846656">
        <w:tab/>
        <w:t>Сумма неотработанного текущего аванса определяется как разница между суммо</w:t>
      </w:r>
      <w:r w:rsidR="00634B7F" w:rsidRPr="00846656">
        <w:t xml:space="preserve">й текущего аванса, полученного </w:t>
      </w:r>
      <w:r w:rsidR="008E31C5">
        <w:t>Субподрядчик</w:t>
      </w:r>
      <w:r w:rsidRPr="00846656">
        <w:t>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w:t>
      </w:r>
      <w:r w:rsidR="005F450E" w:rsidRPr="00846656">
        <w:t xml:space="preserve">ми, неправомерно удерживаемыми </w:t>
      </w:r>
      <w:r w:rsidR="008E31C5">
        <w:t>Субподрядчик</w:t>
      </w:r>
      <w:r w:rsidRPr="00846656">
        <w:t>ом.</w:t>
      </w:r>
    </w:p>
    <w:p w14:paraId="046A6F12" w14:textId="77777777" w:rsidR="00D14F11" w:rsidRPr="00846656" w:rsidRDefault="00D14F11" w:rsidP="00D14F11">
      <w:pPr>
        <w:tabs>
          <w:tab w:val="left" w:pos="709"/>
        </w:tabs>
        <w:jc w:val="both"/>
      </w:pPr>
      <w:r w:rsidRPr="00846656">
        <w:tab/>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14:paraId="0233C59B" w14:textId="1EA8ACE8" w:rsidR="00A145F5" w:rsidRPr="00846656" w:rsidRDefault="00D14F11" w:rsidP="00A145F5">
      <w:pPr>
        <w:tabs>
          <w:tab w:val="left" w:pos="709"/>
        </w:tabs>
        <w:jc w:val="both"/>
      </w:pPr>
      <w:r w:rsidRPr="00846656">
        <w:tab/>
        <w:t xml:space="preserve">Период пользования чужими денежными средствами определяется с даты получения текущего аванса по дату подписания </w:t>
      </w:r>
      <w:r w:rsidR="00C9460D">
        <w:t>Подрядчиком</w:t>
      </w:r>
      <w:r w:rsidRPr="00846656">
        <w:t xml:space="preserve"> акта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w:t>
      </w:r>
      <w:r w:rsidR="00C9460D">
        <w:t>Подряд</w:t>
      </w:r>
      <w:r w:rsidRPr="00846656">
        <w:t>чиком акта сдачи-приемки работ, в счет оплаты которого зачитывается неотработанный текущий аванс.</w:t>
      </w:r>
      <w:r w:rsidR="00A145F5" w:rsidRPr="00846656">
        <w:t xml:space="preserve"> При расчете суммы процентов за пользование чужими денежными средствами в основу принимается 360 дней в году. </w:t>
      </w:r>
    </w:p>
    <w:p w14:paraId="17308A67" w14:textId="6769C1A9" w:rsidR="00D14F11" w:rsidRPr="00846656" w:rsidRDefault="00A145F5" w:rsidP="00A145F5">
      <w:pPr>
        <w:tabs>
          <w:tab w:val="left" w:pos="709"/>
        </w:tabs>
        <w:jc w:val="both"/>
      </w:pPr>
      <w:r w:rsidRPr="00846656">
        <w:tab/>
        <w:t xml:space="preserve">Сумма процента за пользование чужими денежными средствами рассчитывается </w:t>
      </w:r>
      <w:r w:rsidR="008E31C5">
        <w:t>Подрядчик</w:t>
      </w:r>
      <w:r w:rsidR="00C738AB">
        <w:t>ом</w:t>
      </w:r>
      <w:r w:rsidRPr="00846656">
        <w:t xml:space="preserve"> и расчет предоставляется </w:t>
      </w:r>
      <w:r w:rsidR="008E31C5">
        <w:t>Субподрядчик</w:t>
      </w:r>
      <w:r w:rsidRPr="00846656">
        <w:t xml:space="preserve">у. </w:t>
      </w:r>
      <w:r w:rsidR="008E31C5">
        <w:t>Субподрядчик</w:t>
      </w:r>
      <w:r w:rsidRPr="00846656">
        <w:t xml:space="preserve"> предоставляет платежное поручение, подтверждающее факт ее уплаты.</w:t>
      </w:r>
      <w:r w:rsidR="00A37B11" w:rsidRPr="00846656">
        <w:t xml:space="preserve"> </w:t>
      </w:r>
    </w:p>
    <w:p w14:paraId="3C3A42A6" w14:textId="77777777" w:rsidR="00DE23A8" w:rsidRPr="00846656" w:rsidRDefault="00DE23A8" w:rsidP="007148B5">
      <w:pPr>
        <w:ind w:firstLine="708"/>
        <w:jc w:val="both"/>
      </w:pPr>
      <w:r w:rsidRPr="00846656">
        <w:t>Зачет подлежащей уплате суммы процентов за пользование чужими денежными средствами в счет оплаты выполненных строительных работ не допускается.</w:t>
      </w:r>
    </w:p>
    <w:p w14:paraId="221BB1C0" w14:textId="06451DDC" w:rsidR="00DE23A8" w:rsidRPr="00846656" w:rsidRDefault="00DE23A8" w:rsidP="007148B5">
      <w:pPr>
        <w:tabs>
          <w:tab w:val="left" w:pos="480"/>
          <w:tab w:val="left" w:pos="1260"/>
        </w:tabs>
        <w:jc w:val="both"/>
      </w:pPr>
      <w:r w:rsidRPr="00846656">
        <w:t>4.4.</w:t>
      </w:r>
      <w:r w:rsidRPr="00846656">
        <w:tab/>
      </w:r>
      <w:r w:rsidR="008E31C5">
        <w:t>Подрядчик</w:t>
      </w:r>
      <w:r w:rsidRPr="00846656">
        <w:t xml:space="preserve"> вправе перечислить </w:t>
      </w:r>
      <w:r w:rsidR="008E31C5">
        <w:t>Субподрядчик</w:t>
      </w:r>
      <w:r w:rsidRPr="00846656">
        <w:t xml:space="preserve">у разовые (целевые) авансы на приобретение конструкций, материалов, изделий по письменной заявке </w:t>
      </w:r>
      <w:r w:rsidR="008E31C5">
        <w:t>Субподрядчик</w:t>
      </w:r>
      <w:r w:rsidRPr="00846656">
        <w:t>а, в соответствии с Правил</w:t>
      </w:r>
      <w:r w:rsidR="00AC67A1" w:rsidRPr="00846656">
        <w:t>ами</w:t>
      </w:r>
      <w:r w:rsidR="008B71B6" w:rsidRPr="00846656">
        <w:t xml:space="preserve"> №</w:t>
      </w:r>
      <w:r w:rsidR="0060721C" w:rsidRPr="00846656">
        <w:t xml:space="preserve"> </w:t>
      </w:r>
      <w:r w:rsidR="008B71B6" w:rsidRPr="00846656">
        <w:t>1450</w:t>
      </w:r>
      <w:r w:rsidRPr="00846656">
        <w:t>. В заявке на выделение целевого аванса</w:t>
      </w:r>
      <w:r w:rsidR="00E3196F" w:rsidRPr="00846656">
        <w:t xml:space="preserve"> на материальные ресурсы</w:t>
      </w:r>
      <w:r w:rsidRPr="00846656">
        <w:t xml:space="preserve"> </w:t>
      </w:r>
      <w:r w:rsidR="008E31C5">
        <w:t>Субподрядчик</w:t>
      </w:r>
      <w:r w:rsidRPr="00846656">
        <w:t xml:space="preserve"> ука</w:t>
      </w:r>
      <w:r w:rsidR="00E3196F" w:rsidRPr="00846656">
        <w:t>зывает наименование, количество и</w:t>
      </w:r>
      <w:r w:rsidRPr="00846656">
        <w:t xml:space="preserve"> стоимость</w:t>
      </w:r>
      <w:r w:rsidR="00E3196F" w:rsidRPr="00846656">
        <w:t xml:space="preserve"> приобретаемых материальных ресурсов</w:t>
      </w:r>
      <w:r w:rsidRPr="00846656">
        <w:t>,</w:t>
      </w:r>
      <w:r w:rsidR="00E3196F" w:rsidRPr="00846656">
        <w:t xml:space="preserve"> которая определяется в размере их фактической стоимости, но не выше стоимости, учтенной при формировании неизменной договорной (контрактной) цены.</w:t>
      </w:r>
      <w:r w:rsidRPr="00846656">
        <w:t xml:space="preserve"> Полученные финансовые средства в виде целевых авансов должны быть отработаны в течение </w:t>
      </w:r>
      <w:r w:rsidR="00A145F5" w:rsidRPr="00846656">
        <w:t xml:space="preserve">четырех месяцев </w:t>
      </w:r>
      <w:r w:rsidRPr="00846656">
        <w:t xml:space="preserve">с даты их получения </w:t>
      </w:r>
      <w:r w:rsidR="008E31C5">
        <w:t>Субподрядчик</w:t>
      </w:r>
      <w:r w:rsidRPr="00846656">
        <w:t xml:space="preserve">ом. Подтверждением использования целевого аванса по целевому назначению является фактическое приобретение тех материальных ресурсов, на закупку которых выдавался целевой аванс. При оплате работ, выполненных в первом, втором и третьем месяцах, целевой аванс зачитывается в сумме стоимости строительных материалов, приобретенных за счет целевого аванса и фактически использованных в первом, втором и третьем расчетных месяцах. В случае если материалы, приобретенные за счет целевого аванса, фактически не использованы при строительстве в течение четырех месяцев с даты получения аванса, то сумма целевого аванса, не зачтенная в счет оплаты выполненных работ в первом, втором и третьем расчетных месяцах, зачитывается в счет оплаты выполненных работ в четвертом месяце. Стоимость материальных ресурсов, приобретенных за счет разовых (целевых) авансов, должна быть </w:t>
      </w:r>
      <w:r w:rsidR="00FF6E39" w:rsidRPr="00846656">
        <w:t>зачтена</w:t>
      </w:r>
      <w:r w:rsidRPr="00846656">
        <w:t xml:space="preserve"> </w:t>
      </w:r>
      <w:r w:rsidR="007B2872" w:rsidRPr="00846656">
        <w:t xml:space="preserve">в </w:t>
      </w:r>
      <w:r w:rsidR="006B694F" w:rsidRPr="00846656">
        <w:t xml:space="preserve">справке формы </w:t>
      </w:r>
      <w:r w:rsidR="007B2872" w:rsidRPr="00846656">
        <w:t xml:space="preserve">С-3а </w:t>
      </w:r>
      <w:r w:rsidRPr="00846656">
        <w:t xml:space="preserve">исходя из цен их приобретения, но не выше их стоимости, учтенной в неизменной цене. В качестве отчета </w:t>
      </w:r>
      <w:r w:rsidR="008E31C5">
        <w:t>Субподрядчик</w:t>
      </w:r>
      <w:r w:rsidRPr="00846656">
        <w:t xml:space="preserve"> предоставляет </w:t>
      </w:r>
      <w:r w:rsidR="008E31C5">
        <w:lastRenderedPageBreak/>
        <w:t>Подрядчик</w:t>
      </w:r>
      <w:r w:rsidR="00C738AB">
        <w:t>у</w:t>
      </w:r>
      <w:r w:rsidRPr="00846656">
        <w:t xml:space="preserve"> копии накладных, подтверждающих факт приобретения материалов. Неиспользованные или использованные </w:t>
      </w:r>
      <w:r w:rsidR="008E31C5">
        <w:t>Субподрядчик</w:t>
      </w:r>
      <w:r w:rsidRPr="00846656">
        <w:t xml:space="preserve">ом не по назначению целевые авансы подлежат возврату </w:t>
      </w:r>
      <w:r w:rsidR="008E31C5">
        <w:t>Подрядчик</w:t>
      </w:r>
      <w:r w:rsidR="00C738AB">
        <w:t>у</w:t>
      </w:r>
      <w:r w:rsidRPr="00846656">
        <w:t xml:space="preserve"> по его требованию с уплатой процентов за пользование чужими денежными средствами.</w:t>
      </w:r>
    </w:p>
    <w:p w14:paraId="1B7EC541" w14:textId="47FE11BA" w:rsidR="00DE23A8" w:rsidRPr="00846656" w:rsidRDefault="00DE23A8" w:rsidP="008E4684">
      <w:pPr>
        <w:tabs>
          <w:tab w:val="left" w:pos="480"/>
          <w:tab w:val="left" w:pos="1260"/>
        </w:tabs>
        <w:jc w:val="both"/>
      </w:pPr>
      <w:r w:rsidRPr="00846656">
        <w:t>4.5.</w:t>
      </w:r>
      <w:r w:rsidRPr="00846656">
        <w:tab/>
        <w:t xml:space="preserve">Оплата за выполненные работы производится </w:t>
      </w:r>
      <w:r w:rsidR="008E31C5">
        <w:t>Подрядчик</w:t>
      </w:r>
      <w:r w:rsidR="00C738AB">
        <w:t>ом</w:t>
      </w:r>
      <w:r w:rsidRPr="00846656">
        <w:t xml:space="preserve"> по степени их готовности на основании подписанной представителями </w:t>
      </w:r>
      <w:r w:rsidR="008E31C5">
        <w:t>Подрядчик</w:t>
      </w:r>
      <w:r w:rsidR="00C738AB">
        <w:t>а</w:t>
      </w:r>
      <w:r w:rsidRPr="00846656">
        <w:t xml:space="preserve"> и </w:t>
      </w:r>
      <w:r w:rsidR="008E31C5">
        <w:t>Субподрядчик</w:t>
      </w:r>
      <w:r w:rsidRPr="00846656">
        <w:t xml:space="preserve">а справки о стоимости выполненных работ, с указанием даты ее подписания. Подтверждением объемов и стоимости выполненных работ, включаемых в указанную справку (форма С-3А), </w:t>
      </w:r>
      <w:r w:rsidR="00DA3807" w:rsidRPr="00846656">
        <w:t>служат завизированные инженерной организацией</w:t>
      </w:r>
      <w:r w:rsidRPr="00846656">
        <w:t xml:space="preserve"> акты сдачи-приемки выполненных строительных и иных специальных монтажных работ (форма С-2б и С-2а (для дополнительных работ), </w:t>
      </w:r>
      <w:r w:rsidR="00B173B0" w:rsidRPr="00846656">
        <w:t xml:space="preserve">утвержденные </w:t>
      </w:r>
      <w:r w:rsidRPr="00846656">
        <w:t>постановление</w:t>
      </w:r>
      <w:r w:rsidR="00B173B0" w:rsidRPr="00846656">
        <w:t>м</w:t>
      </w:r>
      <w:r w:rsidRPr="00846656">
        <w:t xml:space="preserve"> Министерства архитектуры и строительства Республики Беларусь</w:t>
      </w:r>
      <w:r w:rsidR="00B173B0" w:rsidRPr="00846656">
        <w:t xml:space="preserve"> </w:t>
      </w:r>
      <w:r w:rsidR="00B86306" w:rsidRPr="00846656">
        <w:br/>
      </w:r>
      <w:r w:rsidR="00B173B0" w:rsidRPr="00846656">
        <w:t xml:space="preserve">от 29 апреля </w:t>
      </w:r>
      <w:r w:rsidRPr="00846656">
        <w:t>2011</w:t>
      </w:r>
      <w:r w:rsidR="00B173B0" w:rsidRPr="00846656">
        <w:t> г.</w:t>
      </w:r>
      <w:r w:rsidRPr="00846656">
        <w:t xml:space="preserve"> № 13), </w:t>
      </w:r>
      <w:r w:rsidR="00AC67A1" w:rsidRPr="00846656">
        <w:t xml:space="preserve">акты сдачи-приемки выполненных пусконаладочных работ, </w:t>
      </w:r>
      <w:r w:rsidRPr="00846656">
        <w:t xml:space="preserve">представляемые до 28 (двадцать восьмого) числа отчетного месяца. Справка предоставляется не позднее последнего дня отчетного месяца. Справка, представленная позже, будет рассмотрена и учтена в отчетности следующего месяца. </w:t>
      </w:r>
      <w:r w:rsidR="008E31C5">
        <w:t>Подрядчик</w:t>
      </w:r>
      <w:r w:rsidRPr="00846656">
        <w:t xml:space="preserve"> обязан не позднее 5 (пяти) рабочих дней рассмотреть представленные </w:t>
      </w:r>
      <w:r w:rsidR="008E31C5">
        <w:t>Субподрядчик</w:t>
      </w:r>
      <w:r w:rsidRPr="00846656">
        <w:t xml:space="preserve">ом документы, подписать и заверить печатью. При несогласии с данными, отраженными в представленных документах, </w:t>
      </w:r>
      <w:r w:rsidR="008E31C5">
        <w:t>Подрядчик</w:t>
      </w:r>
      <w:r w:rsidRPr="00846656">
        <w:t xml:space="preserve"> возвращает их с мотивированным отказом в письменной форме в указанный срок. В этом случае </w:t>
      </w:r>
      <w:r w:rsidR="008E31C5">
        <w:t>Субподрядчик</w:t>
      </w:r>
      <w:r w:rsidRPr="00846656">
        <w:t xml:space="preserve"> предъявляет </w:t>
      </w:r>
      <w:r w:rsidR="008E31C5">
        <w:t>Подрядчик</w:t>
      </w:r>
      <w:r w:rsidR="00C738AB">
        <w:t>у</w:t>
      </w:r>
      <w:r w:rsidRPr="00846656">
        <w:t xml:space="preserve"> документы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 Корректировку стоимости выполненных работ при наличии замечаний </w:t>
      </w:r>
      <w:r w:rsidR="008E31C5">
        <w:t>Подрядчик</w:t>
      </w:r>
      <w:r w:rsidR="00C738AB">
        <w:t>а</w:t>
      </w:r>
      <w:r w:rsidRPr="00846656">
        <w:t xml:space="preserve">, </w:t>
      </w:r>
      <w:r w:rsidR="008E31C5">
        <w:t>Субподрядчик</w:t>
      </w:r>
      <w:r w:rsidRPr="00846656">
        <w:t xml:space="preserve"> производит в следующем месяце за отчетным. </w:t>
      </w:r>
      <w:r w:rsidR="008E31C5">
        <w:t>Подрядчик</w:t>
      </w:r>
      <w:r w:rsidR="00C738AB">
        <w:t xml:space="preserve"> </w:t>
      </w:r>
      <w:r w:rsidRPr="00846656">
        <w:t xml:space="preserve">производит оплату выполненных работ, за вычетом полученных авансов, на расчетный счет </w:t>
      </w:r>
      <w:r w:rsidR="008E31C5">
        <w:t>Субподрядчик</w:t>
      </w:r>
      <w:r w:rsidRPr="00846656">
        <w:t>а в течение 10 (десяти) рабочих дней от даты подписания справок о стоимости выполненных работ. Оплата производится при наличии финансовых средств и при условии оплаты суммы процентов за пользование чужими денежными средствами, если имеется неотработанный аванс отчетного месяца (с предоставлением подтверждающего документа).</w:t>
      </w:r>
    </w:p>
    <w:p w14:paraId="6962126C" w14:textId="0BCBE534" w:rsidR="00DE23A8" w:rsidRPr="00846656" w:rsidRDefault="00DE23A8" w:rsidP="007148B5">
      <w:pPr>
        <w:tabs>
          <w:tab w:val="left" w:pos="567"/>
        </w:tabs>
        <w:jc w:val="both"/>
      </w:pPr>
      <w:r w:rsidRPr="00846656">
        <w:t>4.6.</w:t>
      </w:r>
      <w:r w:rsidRPr="00846656">
        <w:tab/>
        <w:t xml:space="preserve">При превышении сроков выполнения строительных работ по вине </w:t>
      </w:r>
      <w:r w:rsidR="008E31C5">
        <w:t>Субподрядчик</w:t>
      </w:r>
      <w:r w:rsidRPr="00846656">
        <w:t xml:space="preserve">а расчеты за работы, выполненные после </w:t>
      </w:r>
      <w:r w:rsidR="00634B7F" w:rsidRPr="00846656">
        <w:t>установленного</w:t>
      </w:r>
      <w:r w:rsidRPr="00846656">
        <w:t xml:space="preserve"> срока, оплачиваются по ценам, действовавшим на установленную п</w:t>
      </w:r>
      <w:r w:rsidR="00B173B0" w:rsidRPr="00846656">
        <w:t xml:space="preserve">одпунктом </w:t>
      </w:r>
      <w:r w:rsidRPr="00846656">
        <w:t>1.</w:t>
      </w:r>
      <w:r w:rsidR="003106F3" w:rsidRPr="00846656">
        <w:t>3</w:t>
      </w:r>
      <w:r w:rsidR="00B173B0" w:rsidRPr="00846656">
        <w:t xml:space="preserve"> пункта 1</w:t>
      </w:r>
      <w:r w:rsidRPr="00846656">
        <w:t xml:space="preserve"> Договора дату их завершения, в соответ</w:t>
      </w:r>
      <w:r w:rsidR="00AC67A1" w:rsidRPr="00846656">
        <w:t xml:space="preserve">ствии с графиком </w:t>
      </w:r>
      <w:r w:rsidRPr="00846656">
        <w:t>производства работ.</w:t>
      </w:r>
    </w:p>
    <w:p w14:paraId="7269A1D5" w14:textId="27387CF6" w:rsidR="00DE23A8" w:rsidRPr="00846656" w:rsidRDefault="00DE23A8" w:rsidP="007148B5">
      <w:pPr>
        <w:jc w:val="both"/>
      </w:pPr>
      <w:r w:rsidRPr="00846656">
        <w:t xml:space="preserve">При превышении сроков выполнения работ по вине </w:t>
      </w:r>
      <w:r w:rsidR="008E31C5">
        <w:t>Подрядчик</w:t>
      </w:r>
      <w:r w:rsidR="00C738AB">
        <w:t xml:space="preserve">а </w:t>
      </w:r>
      <w:r w:rsidRPr="00846656">
        <w:t xml:space="preserve">расчеты за работы, выполненные после </w:t>
      </w:r>
      <w:r w:rsidR="00634B7F" w:rsidRPr="00846656">
        <w:t xml:space="preserve">установленного </w:t>
      </w:r>
      <w:r w:rsidRPr="00846656">
        <w:t xml:space="preserve">срока, осуществляются с применением прогнозного индекса </w:t>
      </w:r>
      <w:r w:rsidR="00AC67A1" w:rsidRPr="00846656">
        <w:t>стоимости строительно-монтажных работ</w:t>
      </w:r>
      <w:r w:rsidRPr="00846656">
        <w:t>, действовавшим на дату сдачи-приемки выполнения работ.</w:t>
      </w:r>
    </w:p>
    <w:p w14:paraId="59725819" w14:textId="24B8A02E" w:rsidR="00DE23A8" w:rsidRPr="00846656" w:rsidRDefault="00DE23A8" w:rsidP="007148B5">
      <w:pPr>
        <w:pStyle w:val="22"/>
        <w:tabs>
          <w:tab w:val="left" w:pos="540"/>
          <w:tab w:val="left" w:pos="567"/>
          <w:tab w:val="left" w:pos="1260"/>
        </w:tabs>
        <w:spacing w:after="0" w:line="240" w:lineRule="auto"/>
        <w:ind w:left="0"/>
        <w:jc w:val="both"/>
        <w:rPr>
          <w:sz w:val="24"/>
          <w:szCs w:val="24"/>
        </w:rPr>
      </w:pPr>
      <w:r w:rsidRPr="00846656">
        <w:rPr>
          <w:sz w:val="24"/>
          <w:szCs w:val="24"/>
        </w:rPr>
        <w:t>4.7.</w:t>
      </w:r>
      <w:r w:rsidRPr="00846656">
        <w:rPr>
          <w:sz w:val="24"/>
          <w:szCs w:val="24"/>
        </w:rPr>
        <w:tab/>
        <w:t xml:space="preserve">Выполненные строительные работы ненадлежащего качества </w:t>
      </w:r>
      <w:r w:rsidR="00B2455A" w:rsidRPr="00846656">
        <w:rPr>
          <w:sz w:val="24"/>
          <w:szCs w:val="24"/>
        </w:rPr>
        <w:t xml:space="preserve">приемке и </w:t>
      </w:r>
      <w:r w:rsidRPr="00846656">
        <w:rPr>
          <w:sz w:val="24"/>
          <w:szCs w:val="24"/>
        </w:rPr>
        <w:t>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Догово</w:t>
      </w:r>
      <w:r w:rsidR="00634B7F" w:rsidRPr="00846656">
        <w:rPr>
          <w:sz w:val="24"/>
          <w:szCs w:val="24"/>
        </w:rPr>
        <w:t>ром (графиком производства работ)</w:t>
      </w:r>
      <w:r w:rsidRPr="00846656">
        <w:rPr>
          <w:sz w:val="24"/>
          <w:szCs w:val="24"/>
        </w:rPr>
        <w:t xml:space="preserve"> дату их выполнения. Устранение дефектов производится за счет </w:t>
      </w:r>
      <w:r w:rsidR="008E31C5">
        <w:rPr>
          <w:sz w:val="24"/>
          <w:szCs w:val="24"/>
        </w:rPr>
        <w:t>Субподрядчик</w:t>
      </w:r>
      <w:r w:rsidRPr="00846656">
        <w:rPr>
          <w:sz w:val="24"/>
          <w:szCs w:val="24"/>
        </w:rPr>
        <w:t>а.</w:t>
      </w:r>
    </w:p>
    <w:p w14:paraId="12AA8A55" w14:textId="5FD4BE31" w:rsidR="00DE23A8" w:rsidRPr="00846656" w:rsidRDefault="00DE23A8" w:rsidP="007148B5">
      <w:pPr>
        <w:tabs>
          <w:tab w:val="left" w:pos="540"/>
          <w:tab w:val="left" w:pos="1260"/>
        </w:tabs>
        <w:jc w:val="both"/>
      </w:pPr>
      <w:r w:rsidRPr="00846656">
        <w:t>4.8.</w:t>
      </w:r>
      <w:r w:rsidRPr="00846656">
        <w:tab/>
        <w:t xml:space="preserve">В случае обнаружения ошибок, либо уточнения затрат, в ранее принятых техническим надзором </w:t>
      </w:r>
      <w:r w:rsidR="008E31C5">
        <w:t>Подрядчик</w:t>
      </w:r>
      <w:r w:rsidR="00C738AB">
        <w:t>а</w:t>
      </w:r>
      <w:r w:rsidRPr="00846656">
        <w:t xml:space="preserve"> формах С-2а и (или) С-2б в период до окончания расчетов по настоящему Договору, </w:t>
      </w:r>
      <w:r w:rsidR="008E31C5">
        <w:t>Субподрядчик</w:t>
      </w:r>
      <w:r w:rsidRPr="00846656">
        <w:t xml:space="preserve"> обязан устранить их путем выполнения соответствующих перерасчетов в ближайший отчетный период.</w:t>
      </w:r>
    </w:p>
    <w:p w14:paraId="33898ACA" w14:textId="4A492DC1" w:rsidR="00DE23A8" w:rsidRPr="00846656" w:rsidRDefault="00DE23A8" w:rsidP="007148B5">
      <w:pPr>
        <w:tabs>
          <w:tab w:val="left" w:pos="540"/>
          <w:tab w:val="left" w:pos="1260"/>
        </w:tabs>
        <w:jc w:val="both"/>
      </w:pPr>
      <w:r w:rsidRPr="00846656">
        <w:t xml:space="preserve">4.9. Оплата оборудования осуществляется согласно предоставляемых </w:t>
      </w:r>
      <w:r w:rsidR="008E31C5">
        <w:t>Субподрядчик</w:t>
      </w:r>
      <w:r w:rsidRPr="00846656">
        <w:t xml:space="preserve">ом </w:t>
      </w:r>
      <w:r w:rsidR="00CB698A" w:rsidRPr="00846656">
        <w:t xml:space="preserve">товарных и/или </w:t>
      </w:r>
      <w:r w:rsidRPr="00846656">
        <w:t>товарно-транспортных накладных (с учетом требований п</w:t>
      </w:r>
      <w:r w:rsidR="00B173B0" w:rsidRPr="00846656">
        <w:t>одпункта</w:t>
      </w:r>
      <w:r w:rsidRPr="00846656">
        <w:t xml:space="preserve"> 2.6 </w:t>
      </w:r>
      <w:r w:rsidR="00B173B0" w:rsidRPr="00846656">
        <w:t xml:space="preserve">пункта 2 </w:t>
      </w:r>
      <w:r w:rsidRPr="00846656">
        <w:t xml:space="preserve">Договора) в течение 10 (десяти) </w:t>
      </w:r>
      <w:r w:rsidR="00580B76" w:rsidRPr="00846656">
        <w:t>рабочих</w:t>
      </w:r>
      <w:r w:rsidRPr="00846656">
        <w:t xml:space="preserve"> дней от даты их подписания.</w:t>
      </w:r>
    </w:p>
    <w:p w14:paraId="3E9E2BCB" w14:textId="04211CF3" w:rsidR="00885FF0" w:rsidRPr="00846656" w:rsidRDefault="00885FF0" w:rsidP="007148B5">
      <w:pPr>
        <w:tabs>
          <w:tab w:val="left" w:pos="540"/>
          <w:tab w:val="left" w:pos="1260"/>
        </w:tabs>
        <w:jc w:val="both"/>
      </w:pPr>
      <w:r w:rsidRPr="00846656">
        <w:tab/>
      </w:r>
      <w:r w:rsidR="008E31C5">
        <w:t>Подрядчик</w:t>
      </w:r>
      <w:r w:rsidRPr="00846656">
        <w:t xml:space="preserve"> вправе производить пред</w:t>
      </w:r>
      <w:r w:rsidR="00B6304C" w:rsidRPr="00846656">
        <w:t xml:space="preserve">варительную </w:t>
      </w:r>
      <w:r w:rsidRPr="00846656">
        <w:t xml:space="preserve">оплату </w:t>
      </w:r>
      <w:r w:rsidR="00B6304C" w:rsidRPr="00846656">
        <w:t>для приобретаемого оборудования</w:t>
      </w:r>
      <w:r w:rsidRPr="00846656">
        <w:t xml:space="preserve">, при этом срок его поставки </w:t>
      </w:r>
      <w:r w:rsidR="00B6304C" w:rsidRPr="00846656">
        <w:t xml:space="preserve">120 календарных дней </w:t>
      </w:r>
      <w:r w:rsidRPr="00846656">
        <w:t xml:space="preserve">со дня зачисления денежных средств на расчетный счет </w:t>
      </w:r>
      <w:r w:rsidR="008E31C5">
        <w:t>Субподрядчик</w:t>
      </w:r>
      <w:r w:rsidRPr="00846656">
        <w:t>а.</w:t>
      </w:r>
    </w:p>
    <w:p w14:paraId="5502DE5D" w14:textId="580BD907" w:rsidR="00DE23A8" w:rsidRPr="00846656" w:rsidRDefault="00DE23A8" w:rsidP="007148B5">
      <w:pPr>
        <w:tabs>
          <w:tab w:val="left" w:pos="540"/>
          <w:tab w:val="left" w:pos="1260"/>
        </w:tabs>
        <w:jc w:val="both"/>
      </w:pPr>
      <w:r w:rsidRPr="00846656">
        <w:t xml:space="preserve">4.10. Окончательный расчет по Объекту производится </w:t>
      </w:r>
      <w:r w:rsidR="008E31C5">
        <w:t>Подрядчик</w:t>
      </w:r>
      <w:r w:rsidR="00C738AB">
        <w:t>ом</w:t>
      </w:r>
      <w:r w:rsidRPr="00846656">
        <w:t xml:space="preserve"> в течение 10 (десяти) рабочих дней со дня утверждения акта приёмки Объекта в эксплуатацию при наличии финансовых средств. </w:t>
      </w:r>
    </w:p>
    <w:p w14:paraId="6A198AE5" w14:textId="6B9304ED" w:rsidR="00DE23A8" w:rsidRPr="00846656" w:rsidRDefault="00DE23A8" w:rsidP="008E4684">
      <w:pPr>
        <w:tabs>
          <w:tab w:val="num" w:pos="709"/>
        </w:tabs>
        <w:jc w:val="both"/>
      </w:pPr>
      <w:r w:rsidRPr="00846656">
        <w:lastRenderedPageBreak/>
        <w:t>4.11.</w:t>
      </w:r>
      <w:r w:rsidR="00B24709" w:rsidRPr="00846656">
        <w:t xml:space="preserve"> </w:t>
      </w:r>
      <w:r w:rsidR="008E31C5">
        <w:t>Подрядчик</w:t>
      </w:r>
      <w:r w:rsidRPr="00846656">
        <w:t xml:space="preserve"> вправе на основании письменных заявок </w:t>
      </w:r>
      <w:r w:rsidR="008E31C5">
        <w:t>Субподрядчик</w:t>
      </w:r>
      <w:r w:rsidRPr="00846656">
        <w:t xml:space="preserve">а, производить оплату за выполненные работы </w:t>
      </w:r>
      <w:r w:rsidR="007925F5">
        <w:t>суб</w:t>
      </w:r>
      <w:r w:rsidRPr="00846656">
        <w:t xml:space="preserve">субподрядным организациям. Сумма, подлежащая перечислению </w:t>
      </w:r>
      <w:r w:rsidR="007925F5">
        <w:t>суб</w:t>
      </w:r>
      <w:r w:rsidRPr="00846656">
        <w:t xml:space="preserve">субподрядной организации, не должна превышать общей стоимости выполненных работ, за вычетом ранее перечисленных авансов </w:t>
      </w:r>
      <w:r w:rsidR="008E31C5">
        <w:t>Субподрядчик</w:t>
      </w:r>
      <w:r w:rsidRPr="00846656">
        <w:t>у.</w:t>
      </w:r>
    </w:p>
    <w:p w14:paraId="5E62BFF2" w14:textId="6F7BDBC5" w:rsidR="001D0CE3" w:rsidRPr="007925F5" w:rsidRDefault="002711AE" w:rsidP="007925F5">
      <w:pPr>
        <w:tabs>
          <w:tab w:val="num" w:pos="709"/>
        </w:tabs>
        <w:jc w:val="both"/>
        <w:rPr>
          <w:sz w:val="26"/>
          <w:szCs w:val="26"/>
        </w:rPr>
      </w:pPr>
      <w:r w:rsidRPr="00846656">
        <w:t>4.12. Учитывая источник финансирования (областной бюджет) сделка заключается под отменительным условием. Стороны пришли к соглашению, что их права и обязанности по настоящему договору приостанавливаются в случае приостановки (прекращения) бюджетного финансирования.</w:t>
      </w:r>
    </w:p>
    <w:p w14:paraId="1E91F768" w14:textId="7A49BDA7" w:rsidR="001D0CE3" w:rsidRPr="001D0CE3" w:rsidRDefault="001D0CE3" w:rsidP="008E4684">
      <w:pPr>
        <w:tabs>
          <w:tab w:val="num" w:pos="709"/>
        </w:tabs>
        <w:jc w:val="both"/>
        <w:rPr>
          <w:sz w:val="22"/>
        </w:rPr>
      </w:pPr>
    </w:p>
    <w:p w14:paraId="1FB4E1B4" w14:textId="77777777" w:rsidR="00DE23A8" w:rsidRPr="00846656" w:rsidRDefault="00DE23A8" w:rsidP="007148B5">
      <w:pPr>
        <w:spacing w:before="120" w:after="80"/>
        <w:ind w:right="57"/>
        <w:jc w:val="center"/>
        <w:rPr>
          <w:b/>
        </w:rPr>
      </w:pPr>
      <w:r w:rsidRPr="00846656">
        <w:rPr>
          <w:b/>
        </w:rPr>
        <w:t xml:space="preserve">5. Надзор за </w:t>
      </w:r>
      <w:r w:rsidRPr="00846656">
        <w:rPr>
          <w:b/>
          <w:bCs/>
        </w:rPr>
        <w:t>строительством</w:t>
      </w:r>
    </w:p>
    <w:p w14:paraId="7943739B" w14:textId="5C965A34" w:rsidR="00DE23A8" w:rsidRPr="00846656" w:rsidRDefault="00DE23A8" w:rsidP="007148B5">
      <w:pPr>
        <w:tabs>
          <w:tab w:val="left" w:pos="480"/>
          <w:tab w:val="left" w:pos="1170"/>
        </w:tabs>
        <w:jc w:val="both"/>
      </w:pPr>
      <w:r w:rsidRPr="00846656">
        <w:t>5.1.</w:t>
      </w:r>
      <w:r w:rsidRPr="00846656">
        <w:tab/>
        <w:t xml:space="preserve">Для осуществления авторского надзора </w:t>
      </w:r>
      <w:r w:rsidR="008E31C5">
        <w:t>Подрядчик</w:t>
      </w:r>
      <w:r w:rsidRPr="00846656">
        <w:t xml:space="preserve"> привлекает представителя проектного института.</w:t>
      </w:r>
    </w:p>
    <w:p w14:paraId="2BB6EA82" w14:textId="5DE32E8C" w:rsidR="00DE23A8" w:rsidRPr="00846656" w:rsidRDefault="00DE23A8" w:rsidP="007148B5">
      <w:pPr>
        <w:pStyle w:val="af0"/>
        <w:tabs>
          <w:tab w:val="left" w:pos="990"/>
        </w:tabs>
        <w:spacing w:after="0"/>
        <w:jc w:val="both"/>
        <w:rPr>
          <w:sz w:val="24"/>
          <w:szCs w:val="24"/>
        </w:rPr>
      </w:pPr>
      <w:r w:rsidRPr="00846656">
        <w:rPr>
          <w:sz w:val="24"/>
          <w:szCs w:val="24"/>
        </w:rPr>
        <w:t>5.2.</w:t>
      </w:r>
      <w:r w:rsidR="00B24709" w:rsidRPr="00846656">
        <w:rPr>
          <w:sz w:val="24"/>
          <w:szCs w:val="24"/>
        </w:rPr>
        <w:t xml:space="preserve"> </w:t>
      </w:r>
      <w:r w:rsidRPr="00846656">
        <w:rPr>
          <w:sz w:val="24"/>
          <w:szCs w:val="24"/>
        </w:rPr>
        <w:t xml:space="preserve">Технический надзор за строительством Объекта </w:t>
      </w:r>
      <w:r w:rsidR="008E31C5">
        <w:rPr>
          <w:sz w:val="24"/>
          <w:szCs w:val="24"/>
        </w:rPr>
        <w:t>Подрядчик</w:t>
      </w:r>
      <w:r w:rsidRPr="00846656">
        <w:rPr>
          <w:sz w:val="24"/>
          <w:szCs w:val="24"/>
        </w:rPr>
        <w:t xml:space="preserve"> осуществляет </w:t>
      </w:r>
      <w:r w:rsidR="0048023B" w:rsidRPr="00846656">
        <w:rPr>
          <w:sz w:val="24"/>
          <w:szCs w:val="24"/>
        </w:rPr>
        <w:t>силами</w:t>
      </w:r>
      <w:r w:rsidRPr="00846656">
        <w:rPr>
          <w:sz w:val="24"/>
          <w:szCs w:val="24"/>
        </w:rPr>
        <w:t xml:space="preserve"> </w:t>
      </w:r>
      <w:r w:rsidR="00DA3807" w:rsidRPr="00846656">
        <w:rPr>
          <w:sz w:val="24"/>
          <w:szCs w:val="24"/>
        </w:rPr>
        <w:t xml:space="preserve">инженерной организации </w:t>
      </w:r>
      <w:r w:rsidRPr="00846656">
        <w:rPr>
          <w:sz w:val="24"/>
          <w:szCs w:val="24"/>
        </w:rPr>
        <w:t xml:space="preserve">из числа аттестованных специалистов для решения вопросов, возникающих в ходе строительства Объекта </w:t>
      </w:r>
      <w:r w:rsidR="006F139F" w:rsidRPr="00846656">
        <w:rPr>
          <w:sz w:val="24"/>
          <w:szCs w:val="24"/>
        </w:rPr>
        <w:t xml:space="preserve">в </w:t>
      </w:r>
      <w:r w:rsidRPr="00846656">
        <w:rPr>
          <w:sz w:val="24"/>
          <w:szCs w:val="24"/>
        </w:rPr>
        <w:t>соответствии с Инструкцией №</w:t>
      </w:r>
      <w:r w:rsidR="00B24709" w:rsidRPr="00846656">
        <w:rPr>
          <w:sz w:val="24"/>
          <w:szCs w:val="24"/>
        </w:rPr>
        <w:t> </w:t>
      </w:r>
      <w:r w:rsidR="00E57904" w:rsidRPr="00846656">
        <w:rPr>
          <w:sz w:val="24"/>
          <w:szCs w:val="24"/>
        </w:rPr>
        <w:t>102</w:t>
      </w:r>
      <w:r w:rsidRPr="00846656">
        <w:rPr>
          <w:sz w:val="24"/>
          <w:szCs w:val="24"/>
        </w:rPr>
        <w:t>.</w:t>
      </w:r>
    </w:p>
    <w:p w14:paraId="234F57F8" w14:textId="4163A27D" w:rsidR="00DE23A8" w:rsidRPr="00846656" w:rsidRDefault="00DE23A8" w:rsidP="007148B5">
      <w:pPr>
        <w:tabs>
          <w:tab w:val="left" w:pos="480"/>
          <w:tab w:val="left" w:pos="1170"/>
        </w:tabs>
        <w:jc w:val="both"/>
      </w:pPr>
      <w:r w:rsidRPr="00846656">
        <w:t>5.3.</w:t>
      </w:r>
      <w:r w:rsidR="00B24709" w:rsidRPr="00846656">
        <w:t xml:space="preserve"> </w:t>
      </w:r>
      <w:r w:rsidR="008E31C5">
        <w:t>Субподрядчик</w:t>
      </w:r>
      <w:r w:rsidRPr="00846656">
        <w:t xml:space="preserve"> назначает ответственного представителя строительства Объекта (работ), имеющего квалификационный аттестат и уведомляет об этом </w:t>
      </w:r>
      <w:r w:rsidR="008E31C5">
        <w:t>Подрядчик</w:t>
      </w:r>
      <w:r w:rsidR="00C738AB">
        <w:t>а</w:t>
      </w:r>
      <w:r w:rsidRPr="00846656">
        <w:t xml:space="preserve"> в письменной форме </w:t>
      </w:r>
      <w:r w:rsidR="00947749" w:rsidRPr="00846656">
        <w:t>до начала строительства</w:t>
      </w:r>
      <w:r w:rsidRPr="00846656">
        <w:t>.</w:t>
      </w:r>
    </w:p>
    <w:p w14:paraId="35EE774C" w14:textId="6903419C" w:rsidR="00DE23A8" w:rsidRPr="00846656" w:rsidRDefault="00DE23A8" w:rsidP="007148B5">
      <w:pPr>
        <w:tabs>
          <w:tab w:val="left" w:pos="480"/>
          <w:tab w:val="left" w:pos="1170"/>
        </w:tabs>
        <w:jc w:val="both"/>
      </w:pPr>
      <w:r w:rsidRPr="00846656">
        <w:t>5.4.</w:t>
      </w:r>
      <w:r w:rsidR="00B24709" w:rsidRPr="00846656">
        <w:t xml:space="preserve"> </w:t>
      </w:r>
      <w:r w:rsidRPr="00846656">
        <w:t xml:space="preserve">Представители </w:t>
      </w:r>
      <w:r w:rsidR="008E31C5">
        <w:t>Подрядчик</w:t>
      </w:r>
      <w:r w:rsidR="00C738AB">
        <w:t>а</w:t>
      </w:r>
      <w:r w:rsidRPr="00846656">
        <w:t xml:space="preserve"> и </w:t>
      </w:r>
      <w:r w:rsidR="008E31C5">
        <w:t>Субподрядчик</w:t>
      </w:r>
      <w:r w:rsidRPr="00846656">
        <w:t>а оформляют справки о выполнении работ на Объекте, о проверке соответствия используемых конструкций, материалов, изделий проектной документации, составляют акты промежуточной приемки ответственных конструкций и освидетельствования скрытых работ.</w:t>
      </w:r>
    </w:p>
    <w:p w14:paraId="18636CEA" w14:textId="26098998" w:rsidR="00DE23A8" w:rsidRPr="00846656" w:rsidRDefault="00DE23A8" w:rsidP="007148B5">
      <w:pPr>
        <w:shd w:val="clear" w:color="auto" w:fill="FFFFFF"/>
        <w:jc w:val="both"/>
      </w:pPr>
      <w:r w:rsidRPr="00846656">
        <w:t>5.5.</w:t>
      </w:r>
      <w:r w:rsidR="00B24709" w:rsidRPr="00846656">
        <w:t xml:space="preserve"> </w:t>
      </w:r>
      <w:r w:rsidRPr="00846656">
        <w:t xml:space="preserve">Для подтверждения фактически выполненных работ </w:t>
      </w:r>
      <w:r w:rsidR="008E31C5">
        <w:t>Субподрядчик</w:t>
      </w:r>
      <w:r w:rsidRPr="00846656">
        <w:t xml:space="preserve"> обязан не позднее </w:t>
      </w:r>
      <w:r w:rsidR="00B86306" w:rsidRPr="00846656">
        <w:br/>
      </w:r>
      <w:r w:rsidRPr="00846656">
        <w:t xml:space="preserve">28 (двадцать восьмого) числа отчетного месяца предоставить техническому надзору </w:t>
      </w:r>
      <w:r w:rsidR="008E31C5">
        <w:t>Подрядчик</w:t>
      </w:r>
      <w:r w:rsidR="00C738AB">
        <w:t>а</w:t>
      </w:r>
      <w:r w:rsidRPr="00846656">
        <w:t xml:space="preserve"> акт сдачи-приемки выполненных строительных и иных специальных монтажных работ и формы С-2б, С-2а на дополнительные работы</w:t>
      </w:r>
      <w:r w:rsidR="00AC67A1" w:rsidRPr="00846656">
        <w:t>, акты сдачи-приемки выполненных пусконаладочных работ</w:t>
      </w:r>
      <w:r w:rsidRPr="00846656">
        <w:t xml:space="preserve">. К актам формы С-2а и С-2б </w:t>
      </w:r>
      <w:r w:rsidR="007925F5">
        <w:t>Субп</w:t>
      </w:r>
      <w:r w:rsidRPr="00846656">
        <w:t>одрядчик обязан приложить следующую документацию:</w:t>
      </w:r>
    </w:p>
    <w:p w14:paraId="3955F95E" w14:textId="77777777" w:rsidR="00DE23A8" w:rsidRPr="00846656" w:rsidRDefault="00DE23A8" w:rsidP="007148B5">
      <w:pPr>
        <w:shd w:val="clear" w:color="auto" w:fill="FFFFFF"/>
        <w:jc w:val="both"/>
      </w:pPr>
      <w:r w:rsidRPr="00846656">
        <w:t>- надлежащим образом оформленные акты освидетельствования скрытых строительных работ и промежуточной приемки отдельных несущих конструкций, исполнительные схемы;</w:t>
      </w:r>
    </w:p>
    <w:p w14:paraId="324C5301" w14:textId="56F062C3" w:rsidR="00DE23A8" w:rsidRPr="00846656" w:rsidRDefault="00DE23A8" w:rsidP="007148B5">
      <w:pPr>
        <w:shd w:val="clear" w:color="auto" w:fill="FFFFFF"/>
        <w:jc w:val="both"/>
      </w:pPr>
      <w:r w:rsidRPr="00846656">
        <w:t xml:space="preserve">- копии сертификатов, заверенных в установленном порядке, по видам выполненных </w:t>
      </w:r>
      <w:r w:rsidR="008E31C5">
        <w:t>Субподрядчик</w:t>
      </w:r>
      <w:r w:rsidRPr="00846656">
        <w:t xml:space="preserve">ом и (или) </w:t>
      </w:r>
      <w:r w:rsidR="007925F5">
        <w:t>суб</w:t>
      </w:r>
      <w:r w:rsidRPr="00846656">
        <w:t>субподрядчиками работ, подлежащим обязательной сертификации, за исключением приложенных к настоящему Договору;</w:t>
      </w:r>
    </w:p>
    <w:p w14:paraId="35192E9F" w14:textId="77777777" w:rsidR="00DE23A8" w:rsidRPr="00846656" w:rsidRDefault="00DE23A8" w:rsidP="007148B5">
      <w:pPr>
        <w:shd w:val="clear" w:color="auto" w:fill="FFFFFF"/>
        <w:jc w:val="both"/>
      </w:pPr>
      <w:r w:rsidRPr="00846656">
        <w:t>- декларации о соответствии или сертификаты соответствия, документы о качестве на строительные материалы и изделия, подлежащие обязательному подтверждению соответствия существенным требованиям безопасности технического регламента Республи</w:t>
      </w:r>
      <w:r w:rsidR="00B07642">
        <w:t>ки Беларусь TP2025</w:t>
      </w:r>
      <w:r w:rsidRPr="00846656">
        <w:t>/013/BY;</w:t>
      </w:r>
    </w:p>
    <w:p w14:paraId="221E5AC3" w14:textId="5F09A4CF" w:rsidR="00DE23A8" w:rsidRPr="00846656" w:rsidRDefault="00DE23A8" w:rsidP="007148B5">
      <w:pPr>
        <w:shd w:val="clear" w:color="auto" w:fill="FFFFFF"/>
        <w:jc w:val="both"/>
      </w:pPr>
      <w:r w:rsidRPr="00846656">
        <w:t xml:space="preserve">- копии свидетельств о технической компетенции, заверенных в установленном порядке, по видам выполненных </w:t>
      </w:r>
      <w:r w:rsidR="008E31C5">
        <w:t>Субподрядчик</w:t>
      </w:r>
      <w:r w:rsidRPr="00846656">
        <w:t xml:space="preserve">ом и (или) </w:t>
      </w:r>
      <w:r w:rsidR="007925F5">
        <w:t>суб</w:t>
      </w:r>
      <w:r w:rsidRPr="00846656">
        <w:t>субподрядчиками работ;</w:t>
      </w:r>
    </w:p>
    <w:p w14:paraId="018CABE2" w14:textId="6B7B735E" w:rsidR="00DE23A8" w:rsidRPr="00846656" w:rsidRDefault="00DE23A8" w:rsidP="007148B5">
      <w:pPr>
        <w:tabs>
          <w:tab w:val="left" w:pos="480"/>
          <w:tab w:val="left" w:pos="1170"/>
        </w:tabs>
        <w:jc w:val="both"/>
      </w:pPr>
      <w:r w:rsidRPr="00846656">
        <w:t xml:space="preserve">- иные документы, имеющие отношение к выполнению работ в отчетном месяце на основании письменного требования технического надзора </w:t>
      </w:r>
      <w:r w:rsidR="008E31C5">
        <w:t>Подрядчик</w:t>
      </w:r>
      <w:r w:rsidR="00C738AB">
        <w:t>а</w:t>
      </w:r>
      <w:r w:rsidRPr="00846656">
        <w:t xml:space="preserve"> (указанные документы представляются </w:t>
      </w:r>
      <w:r w:rsidR="008E31C5">
        <w:t>Субподрядчик</w:t>
      </w:r>
      <w:r w:rsidRPr="00846656">
        <w:t>ом в течение одного рабочего дня от даты получения соответствующего требования).</w:t>
      </w:r>
    </w:p>
    <w:p w14:paraId="0CAAA3B1" w14:textId="19DA28F9" w:rsidR="00560914" w:rsidRPr="00846656" w:rsidRDefault="00DE23A8" w:rsidP="00A206EA">
      <w:pPr>
        <w:tabs>
          <w:tab w:val="left" w:pos="480"/>
          <w:tab w:val="left" w:pos="1170"/>
        </w:tabs>
        <w:jc w:val="both"/>
      </w:pPr>
      <w:r w:rsidRPr="00846656">
        <w:t>5.6. </w:t>
      </w:r>
      <w:r w:rsidR="00B07642" w:rsidRPr="00B07642">
        <w:t xml:space="preserve">При выявлении строительных работ ненадлежащего качества </w:t>
      </w:r>
      <w:r w:rsidR="008E31C5">
        <w:t>Подрядчик</w:t>
      </w:r>
      <w:r w:rsidR="00B07642" w:rsidRPr="00B07642">
        <w:t xml:space="preserve"> в течение двух дней составляет в произвольной форме акт, в котором указывается перечень строительных работ ненадлежащего качества и сроки их устранения, и направляет его </w:t>
      </w:r>
      <w:r w:rsidR="008E31C5">
        <w:t>Субподрядчик</w:t>
      </w:r>
      <w:r w:rsidR="00B07642" w:rsidRPr="00B07642">
        <w:t xml:space="preserve">у. </w:t>
      </w:r>
      <w:r w:rsidR="008E31C5">
        <w:t>Субподрядчик</w:t>
      </w:r>
      <w:r w:rsidR="00B07642" w:rsidRPr="00B07642">
        <w:t xml:space="preserve"> обязан устранить указанные в акте замечания за свой счет. При непринятии </w:t>
      </w:r>
      <w:r w:rsidR="008E31C5">
        <w:t>Субподрядчик</w:t>
      </w:r>
      <w:r w:rsidR="00B07642" w:rsidRPr="00B07642">
        <w:t xml:space="preserve">ом мер по устранению замечаний </w:t>
      </w:r>
      <w:r w:rsidR="007925F5">
        <w:t>Подрядчик</w:t>
      </w:r>
      <w:r w:rsidR="00B07642" w:rsidRPr="00B07642">
        <w:t xml:space="preserve"> вправе в установленном порядке приостановить выполнение </w:t>
      </w:r>
      <w:r w:rsidR="008E31C5">
        <w:t>Субподрядчик</w:t>
      </w:r>
      <w:r w:rsidR="00B07642" w:rsidRPr="00B07642">
        <w:t>ом соответ</w:t>
      </w:r>
      <w:r w:rsidR="00B07642">
        <w:t>ствующий вид строительных работ</w:t>
      </w:r>
      <w:r w:rsidR="00560914" w:rsidRPr="00846656">
        <w:t>.</w:t>
      </w:r>
    </w:p>
    <w:p w14:paraId="3C3B832B" w14:textId="77777777" w:rsidR="00A206EA" w:rsidRDefault="00A206EA" w:rsidP="00A206EA">
      <w:pPr>
        <w:jc w:val="center"/>
        <w:rPr>
          <w:b/>
        </w:rPr>
      </w:pPr>
    </w:p>
    <w:p w14:paraId="095685B0" w14:textId="7BDF2FD9" w:rsidR="00DE23A8" w:rsidRPr="00846656" w:rsidRDefault="00DE23A8" w:rsidP="00A206EA">
      <w:pPr>
        <w:jc w:val="center"/>
        <w:rPr>
          <w:b/>
        </w:rPr>
      </w:pPr>
      <w:r w:rsidRPr="00846656">
        <w:rPr>
          <w:b/>
        </w:rPr>
        <w:t>6. Гарантийные обязательства</w:t>
      </w:r>
    </w:p>
    <w:p w14:paraId="57535B62" w14:textId="77777777" w:rsidR="00DE23A8" w:rsidRPr="00846656" w:rsidRDefault="00DE23A8" w:rsidP="007148B5">
      <w:pPr>
        <w:tabs>
          <w:tab w:val="left" w:pos="480"/>
          <w:tab w:val="left" w:pos="1260"/>
        </w:tabs>
        <w:jc w:val="both"/>
      </w:pPr>
      <w:r w:rsidRPr="00846656">
        <w:t>6.1.</w:t>
      </w:r>
      <w:r w:rsidRPr="00846656">
        <w:tab/>
        <w:t>На принятый в эксплуатацию Объект и выполненные строительные работы, являющиеся предметом Договора, устанавливается гарантийный срок 5 (пять) лет, за исключением:</w:t>
      </w:r>
    </w:p>
    <w:p w14:paraId="33E5A7C4" w14:textId="77777777" w:rsidR="00DE23A8" w:rsidRPr="00846656" w:rsidRDefault="00DE23A8" w:rsidP="007148B5">
      <w:pPr>
        <w:tabs>
          <w:tab w:val="left" w:pos="480"/>
          <w:tab w:val="left" w:pos="1170"/>
        </w:tabs>
        <w:jc w:val="both"/>
      </w:pPr>
      <w:r w:rsidRPr="00846656">
        <w:t xml:space="preserve">- 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Объектов (выполнения </w:t>
      </w:r>
      <w:r w:rsidRPr="00846656">
        <w:lastRenderedPageBreak/>
        <w:t>строительных работ), гарантийный срок на которые устанавливается законодательством или изготовителем</w:t>
      </w:r>
      <w:bookmarkStart w:id="4" w:name="a664"/>
      <w:bookmarkEnd w:id="4"/>
      <w:r w:rsidRPr="00846656">
        <w:t>;</w:t>
      </w:r>
    </w:p>
    <w:p w14:paraId="0C61CE3E" w14:textId="77777777" w:rsidR="00DE23A8" w:rsidRPr="00846656" w:rsidRDefault="00DE23A8" w:rsidP="007148B5">
      <w:pPr>
        <w:tabs>
          <w:tab w:val="left" w:pos="480"/>
          <w:tab w:val="left" w:pos="1170"/>
        </w:tabs>
        <w:jc w:val="both"/>
      </w:pPr>
      <w:r w:rsidRPr="00846656">
        <w:t>- пусконаладочных работ, гарантийный срок на которые устанавливается 2 (два) года.</w:t>
      </w:r>
    </w:p>
    <w:p w14:paraId="1F31D14E" w14:textId="77777777" w:rsidR="00DE23A8" w:rsidRPr="00846656" w:rsidRDefault="00DE23A8" w:rsidP="007148B5">
      <w:pPr>
        <w:tabs>
          <w:tab w:val="left" w:pos="480"/>
          <w:tab w:val="left" w:pos="1170"/>
        </w:tabs>
        <w:jc w:val="both"/>
      </w:pPr>
      <w:r w:rsidRPr="00846656">
        <w:tab/>
        <w:t>Гарантийный срок на комплектующие изделия и составные части основного изделия, использованные для строительства Объектов (выполнения строительных работ), считается равным гарантийному сроку на основное изделие, если иное не предусмотрено в технических нормативных правовых актах на основное изделие.</w:t>
      </w:r>
    </w:p>
    <w:p w14:paraId="55375A54" w14:textId="77777777" w:rsidR="00DE23A8" w:rsidRPr="00846656" w:rsidRDefault="00DE23A8" w:rsidP="007148B5">
      <w:pPr>
        <w:tabs>
          <w:tab w:val="left" w:pos="480"/>
          <w:tab w:val="left" w:pos="1260"/>
        </w:tabs>
        <w:jc w:val="both"/>
      </w:pPr>
      <w:r w:rsidRPr="00846656">
        <w:t>6.2.</w:t>
      </w:r>
      <w:r w:rsidRPr="00846656">
        <w:tab/>
        <w:t>Исчисление гарантийного срока начинается со дня утверждения в установленном порядке акта приёмки Объекта в эксплуатацию.</w:t>
      </w:r>
    </w:p>
    <w:p w14:paraId="47911CCF" w14:textId="75E152A9" w:rsidR="00DE23A8" w:rsidRPr="00846656" w:rsidRDefault="00DE23A8" w:rsidP="007148B5">
      <w:pPr>
        <w:tabs>
          <w:tab w:val="left" w:pos="480"/>
          <w:tab w:val="left" w:pos="1260"/>
        </w:tabs>
        <w:jc w:val="both"/>
      </w:pPr>
      <w:r w:rsidRPr="00846656">
        <w:t>6.3.</w:t>
      </w:r>
      <w:r w:rsidRPr="00846656">
        <w:tab/>
        <w:t xml:space="preserve">При передаче </w:t>
      </w:r>
      <w:r w:rsidR="00134C9D">
        <w:t>Заказчику</w:t>
      </w:r>
      <w:r w:rsidRPr="00846656">
        <w:t xml:space="preserve"> Объекта </w:t>
      </w:r>
      <w:r w:rsidR="00134C9D">
        <w:t>П</w:t>
      </w:r>
      <w:r w:rsidR="008E31C5">
        <w:t>одрядчик</w:t>
      </w:r>
      <w:r w:rsidRPr="00846656">
        <w:t xml:space="preserve"> </w:t>
      </w:r>
      <w:r w:rsidR="00134C9D">
        <w:t xml:space="preserve">совместно с Субподрядчиком </w:t>
      </w:r>
      <w:r w:rsidRPr="00846656">
        <w:t>оформляет гарантийный паспорт Объекта по форме, установленной Министерством архитектуры и строительства Республики Беларусь.</w:t>
      </w:r>
    </w:p>
    <w:p w14:paraId="250B184D" w14:textId="1D9966AD" w:rsidR="00DE23A8" w:rsidRPr="00E66AF2" w:rsidRDefault="00DE23A8" w:rsidP="007148B5">
      <w:pPr>
        <w:tabs>
          <w:tab w:val="left" w:pos="480"/>
          <w:tab w:val="left" w:pos="1260"/>
        </w:tabs>
        <w:jc w:val="both"/>
      </w:pPr>
      <w:r w:rsidRPr="00E66AF2">
        <w:t>6.4.</w:t>
      </w:r>
      <w:r w:rsidRPr="00E66AF2">
        <w:tab/>
        <w:t xml:space="preserve">Дефекты, выявленные в период гарантийного срока, устраняются за счет </w:t>
      </w:r>
      <w:r w:rsidR="008E31C5" w:rsidRPr="00E66AF2">
        <w:t>Субподрядчик</w:t>
      </w:r>
      <w:r w:rsidRPr="00E66AF2">
        <w:t xml:space="preserve">а. Для участия в составлении дефектного акта, согласования сроков и порядка устранения дефектов приглашаются представители </w:t>
      </w:r>
      <w:r w:rsidR="008E31C5" w:rsidRPr="00E66AF2">
        <w:t>Подрядчик</w:t>
      </w:r>
      <w:r w:rsidR="00053AD9" w:rsidRPr="00E66AF2">
        <w:t>а</w:t>
      </w:r>
      <w:r w:rsidRPr="00E66AF2">
        <w:t xml:space="preserve"> и </w:t>
      </w:r>
      <w:r w:rsidR="008E31C5" w:rsidRPr="00E66AF2">
        <w:t>Субподрядчик</w:t>
      </w:r>
      <w:r w:rsidRPr="00E66AF2">
        <w:t xml:space="preserve">а, которые должны прибыть на Объект не позднее 5 (пяти) календарных дней со дня получения письменного извещения собственника (владельца) Объекта. Если работы выполнялись </w:t>
      </w:r>
      <w:r w:rsidR="00134C9D" w:rsidRPr="00E66AF2">
        <w:t>суб</w:t>
      </w:r>
      <w:r w:rsidRPr="00E66AF2">
        <w:t xml:space="preserve">субподрядной организацией, обязанность по ее привлечению к участию в составлении дефектного акта лежит на </w:t>
      </w:r>
      <w:r w:rsidR="008E31C5" w:rsidRPr="00E66AF2">
        <w:t>Субподрядчик</w:t>
      </w:r>
      <w:r w:rsidRPr="00E66AF2">
        <w:t xml:space="preserve">е. В случае неявки представителя </w:t>
      </w:r>
      <w:r w:rsidR="008E31C5" w:rsidRPr="00E66AF2">
        <w:t>Субподрядчик</w:t>
      </w:r>
      <w:r w:rsidRPr="00E66AF2">
        <w:t xml:space="preserve">а в установленный срок, дефектный акт составляется в одностороннем порядке и направляется </w:t>
      </w:r>
      <w:r w:rsidR="008E31C5" w:rsidRPr="00E66AF2">
        <w:t>Субподрядчик</w:t>
      </w:r>
      <w:r w:rsidRPr="00E66AF2">
        <w:t xml:space="preserve">у для исправления строительных работ ненадлежащего качества. В составлении дефектного акта, согласовании сроков и порядка устранения недостатков по строительным работам, выполненным </w:t>
      </w:r>
      <w:r w:rsidR="00134C9D" w:rsidRPr="00E66AF2">
        <w:t>суб</w:t>
      </w:r>
      <w:r w:rsidRPr="00E66AF2">
        <w:t xml:space="preserve">субподрядными организациями, участвует представитель </w:t>
      </w:r>
      <w:r w:rsidR="00E66AF2" w:rsidRPr="00E66AF2">
        <w:t>суб</w:t>
      </w:r>
      <w:r w:rsidRPr="00E66AF2">
        <w:t xml:space="preserve">субподрядчика. Неявка (отказ) </w:t>
      </w:r>
      <w:r w:rsidR="00134C9D" w:rsidRPr="00E66AF2">
        <w:t>суб</w:t>
      </w:r>
      <w:r w:rsidRPr="00E66AF2">
        <w:t xml:space="preserve">субподрядной организации от участия в составлении (подписании) дефектного акта не является основанием для отказа </w:t>
      </w:r>
      <w:r w:rsidR="008E31C5" w:rsidRPr="00E66AF2">
        <w:t>Субподрядчик</w:t>
      </w:r>
      <w:r w:rsidRPr="00E66AF2">
        <w:t>а от его составления (подписания).</w:t>
      </w:r>
    </w:p>
    <w:p w14:paraId="35B0196A" w14:textId="7971C8A1" w:rsidR="00DE23A8" w:rsidRPr="00846656" w:rsidRDefault="00DE23A8" w:rsidP="001F45F9">
      <w:pPr>
        <w:tabs>
          <w:tab w:val="left" w:pos="480"/>
          <w:tab w:val="left" w:pos="1260"/>
        </w:tabs>
        <w:jc w:val="both"/>
      </w:pPr>
      <w:r w:rsidRPr="00E66AF2">
        <w:t>6.5.</w:t>
      </w:r>
      <w:r w:rsidR="001F45F9" w:rsidRPr="00E66AF2">
        <w:tab/>
      </w:r>
      <w:r w:rsidR="00CB6B9F" w:rsidRPr="00E66AF2">
        <w:t>Гарантийный срок прерывается на время, в течение которого Объект</w:t>
      </w:r>
      <w:r w:rsidR="00CB6B9F" w:rsidRPr="00846656">
        <w:t xml:space="preserve"> не мог эксплуатироваться вследствие выявления строительных работ ненадлежащего качества,</w:t>
      </w:r>
      <w:r w:rsidR="00442CC9" w:rsidRPr="00846656">
        <w:t xml:space="preserve"> на время устранения дефектов оборудования</w:t>
      </w:r>
      <w:r w:rsidR="00CB6B9F" w:rsidRPr="00846656">
        <w:rPr>
          <w:color w:val="FF0000"/>
        </w:rPr>
        <w:t xml:space="preserve"> </w:t>
      </w:r>
      <w:r w:rsidR="00CB6B9F" w:rsidRPr="00846656">
        <w:t xml:space="preserve">за которые несет ответственность </w:t>
      </w:r>
      <w:r w:rsidR="008E31C5">
        <w:t>Субподрядчик</w:t>
      </w:r>
      <w:r w:rsidRPr="00846656">
        <w:t>.</w:t>
      </w:r>
      <w:r w:rsidR="00442CC9" w:rsidRPr="00846656">
        <w:t xml:space="preserve"> </w:t>
      </w:r>
    </w:p>
    <w:p w14:paraId="3FCBD060" w14:textId="102BEBAB" w:rsidR="00DE23A8" w:rsidRPr="00846656" w:rsidRDefault="00DE23A8" w:rsidP="007148B5">
      <w:pPr>
        <w:tabs>
          <w:tab w:val="left" w:pos="480"/>
          <w:tab w:val="left" w:pos="1260"/>
        </w:tabs>
        <w:jc w:val="both"/>
      </w:pPr>
      <w:r w:rsidRPr="00585FA3">
        <w:t xml:space="preserve">6.6.  </w:t>
      </w:r>
      <w:r w:rsidR="008E31C5" w:rsidRPr="00585FA3">
        <w:t>Субподрядчик</w:t>
      </w:r>
      <w:r w:rsidRPr="00585FA3">
        <w:t xml:space="preserve"> гарантирует достижение Объектом указанных в проектной документации показателей и возможность эксплуатации Объекта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w:t>
      </w:r>
      <w:r w:rsidR="008E31C5" w:rsidRPr="00585FA3">
        <w:t>Подрядчик</w:t>
      </w:r>
      <w:r w:rsidR="00053AD9" w:rsidRPr="00585FA3">
        <w:t>ом</w:t>
      </w:r>
      <w:r w:rsidRPr="00585FA3">
        <w:t xml:space="preserve"> или привлеченными им третьими лицами, ненадлежащего ремонта Объекта, произведенного самим </w:t>
      </w:r>
      <w:r w:rsidR="008E31C5" w:rsidRPr="00585FA3">
        <w:t>Подрядчик</w:t>
      </w:r>
      <w:r w:rsidR="00053AD9" w:rsidRPr="00585FA3">
        <w:t>ом</w:t>
      </w:r>
      <w:r w:rsidRPr="00585FA3">
        <w:t xml:space="preserve"> или привлеченными им третьими лицами.</w:t>
      </w:r>
    </w:p>
    <w:p w14:paraId="0905B6B0" w14:textId="77777777" w:rsidR="00DE23A8" w:rsidRPr="00846656" w:rsidRDefault="00DE23A8" w:rsidP="001F45F9">
      <w:pPr>
        <w:spacing w:before="60" w:after="80"/>
        <w:ind w:right="57"/>
        <w:jc w:val="center"/>
        <w:rPr>
          <w:b/>
        </w:rPr>
      </w:pPr>
      <w:r w:rsidRPr="00846656">
        <w:rPr>
          <w:b/>
        </w:rPr>
        <w:t>7. Приемка Объекта в эксплуатацию</w:t>
      </w:r>
    </w:p>
    <w:p w14:paraId="3B3E402D" w14:textId="77777777" w:rsidR="00DE23A8" w:rsidRPr="00846656" w:rsidRDefault="00DE23A8" w:rsidP="007148B5">
      <w:pPr>
        <w:tabs>
          <w:tab w:val="left" w:pos="709"/>
        </w:tabs>
        <w:jc w:val="both"/>
      </w:pPr>
      <w:r w:rsidRPr="00846656">
        <w:t>7.1.</w:t>
      </w:r>
      <w:r w:rsidRPr="00846656">
        <w:tab/>
        <w:t>Приемка Объекта строительства в эксплуатацию осуществляется в порядке, установленном</w:t>
      </w:r>
      <w:r w:rsidR="0037201A" w:rsidRPr="00846656">
        <w:t xml:space="preserve"> разделом Х Кодекса Республики Беларусь об архитектурной, градостроительной и строительной деятельности</w:t>
      </w:r>
      <w:r w:rsidRPr="00846656">
        <w:t>.</w:t>
      </w:r>
    </w:p>
    <w:p w14:paraId="5E30C7B3" w14:textId="1AFDB909" w:rsidR="00DE23A8" w:rsidRPr="00846656" w:rsidRDefault="00DE23A8" w:rsidP="007148B5">
      <w:pPr>
        <w:shd w:val="clear" w:color="auto" w:fill="FFFFFF"/>
        <w:tabs>
          <w:tab w:val="left" w:pos="540"/>
          <w:tab w:val="left" w:pos="1260"/>
        </w:tabs>
        <w:ind w:right="5"/>
        <w:jc w:val="both"/>
      </w:pPr>
      <w:r w:rsidRPr="00846656">
        <w:t>7.2.</w:t>
      </w:r>
      <w:r w:rsidRPr="00846656">
        <w:tab/>
        <w:t xml:space="preserve">До начала работы приемочной комиссии </w:t>
      </w:r>
      <w:r w:rsidR="008E31C5">
        <w:t>Субподрядчик</w:t>
      </w:r>
      <w:r w:rsidR="002F4612" w:rsidRPr="00846656">
        <w:t xml:space="preserve"> направляет заявки, получает и</w:t>
      </w:r>
      <w:r w:rsidRPr="00846656">
        <w:t xml:space="preserve"> представляет все необходимые заключения госнадзорных органов и справки о выполнении технических условий. </w:t>
      </w:r>
      <w:r w:rsidR="00E57904" w:rsidRPr="00846656">
        <w:t xml:space="preserve">Для получения заключения инспекции госстройнадзора по Брестской области </w:t>
      </w:r>
      <w:r w:rsidR="008E31C5">
        <w:t>Подрядчик</w:t>
      </w:r>
      <w:r w:rsidR="00E57904" w:rsidRPr="00846656">
        <w:t xml:space="preserve"> совместно с </w:t>
      </w:r>
      <w:r w:rsidR="008E31C5">
        <w:t>Субподрядчик</w:t>
      </w:r>
      <w:r w:rsidR="00E57904" w:rsidRPr="00846656">
        <w:t>ом представляет всю исполнительную документацию по объекту, принимаемому в эксплуатацию</w:t>
      </w:r>
      <w:r w:rsidRPr="00846656">
        <w:rPr>
          <w:bCs/>
        </w:rPr>
        <w:t>.</w:t>
      </w:r>
    </w:p>
    <w:p w14:paraId="106A1790" w14:textId="6214A788" w:rsidR="00DE23A8" w:rsidRPr="00846656" w:rsidRDefault="00DE23A8" w:rsidP="007148B5">
      <w:pPr>
        <w:shd w:val="clear" w:color="auto" w:fill="FFFFFF"/>
        <w:tabs>
          <w:tab w:val="left" w:pos="540"/>
          <w:tab w:val="left" w:pos="1260"/>
        </w:tabs>
        <w:ind w:right="5"/>
        <w:jc w:val="both"/>
      </w:pPr>
      <w:r w:rsidRPr="00846656">
        <w:t xml:space="preserve">7.3. Все необходимые затраты по организации приемки Объекта в эксплуатацию включены </w:t>
      </w:r>
      <w:r w:rsidR="008E31C5">
        <w:t>Субподрядчик</w:t>
      </w:r>
      <w:r w:rsidRPr="00846656">
        <w:t>ом в цену Договора.</w:t>
      </w:r>
    </w:p>
    <w:p w14:paraId="5116BA9D" w14:textId="446ED6E1" w:rsidR="00344183" w:rsidRPr="00846656" w:rsidRDefault="00D023A7" w:rsidP="00A206EA">
      <w:pPr>
        <w:shd w:val="clear" w:color="auto" w:fill="FFFFFF"/>
        <w:tabs>
          <w:tab w:val="left" w:pos="540"/>
          <w:tab w:val="left" w:pos="1260"/>
        </w:tabs>
        <w:jc w:val="both"/>
      </w:pPr>
      <w:r w:rsidRPr="00846656">
        <w:t>7.4</w:t>
      </w:r>
      <w:r w:rsidR="00344183" w:rsidRPr="00846656">
        <w:t xml:space="preserve">. Организация приемки Объекта в эксплуатацию возлагается на </w:t>
      </w:r>
      <w:r w:rsidR="008E31C5">
        <w:t>Субподрядчик</w:t>
      </w:r>
      <w:r w:rsidR="00344183" w:rsidRPr="00846656">
        <w:t xml:space="preserve">а.   </w:t>
      </w:r>
    </w:p>
    <w:p w14:paraId="700207ED" w14:textId="77777777" w:rsidR="00344183" w:rsidRPr="00846656" w:rsidRDefault="00344183" w:rsidP="00A206EA">
      <w:pPr>
        <w:shd w:val="clear" w:color="auto" w:fill="FFFFFF"/>
        <w:tabs>
          <w:tab w:val="left" w:pos="540"/>
          <w:tab w:val="left" w:pos="1260"/>
        </w:tabs>
        <w:jc w:val="both"/>
      </w:pPr>
    </w:p>
    <w:p w14:paraId="18F708B6" w14:textId="77777777" w:rsidR="00DE23A8" w:rsidRPr="00846656" w:rsidRDefault="00DE23A8" w:rsidP="00A206EA">
      <w:pPr>
        <w:jc w:val="center"/>
      </w:pPr>
      <w:r w:rsidRPr="00846656">
        <w:rPr>
          <w:b/>
        </w:rPr>
        <w:t>8. Форс-</w:t>
      </w:r>
      <w:r w:rsidRPr="00846656">
        <w:rPr>
          <w:b/>
          <w:bCs/>
        </w:rPr>
        <w:t>мажорные</w:t>
      </w:r>
      <w:r w:rsidRPr="00846656">
        <w:rPr>
          <w:b/>
        </w:rPr>
        <w:t xml:space="preserve"> обстоятельства</w:t>
      </w:r>
    </w:p>
    <w:p w14:paraId="5815DA19" w14:textId="77777777" w:rsidR="00DE23A8" w:rsidRPr="00846656" w:rsidRDefault="00DE23A8" w:rsidP="007148B5">
      <w:pPr>
        <w:tabs>
          <w:tab w:val="left" w:pos="567"/>
        </w:tabs>
        <w:jc w:val="both"/>
      </w:pPr>
      <w:r w:rsidRPr="00846656">
        <w:t>8.1.</w:t>
      </w:r>
      <w:r w:rsidRPr="00846656">
        <w:tab/>
        <w:t xml:space="preserve">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принятие нормативных и иных актов и решений органов государственной власти и управления, </w:t>
      </w:r>
      <w:r w:rsidRPr="00846656">
        <w:lastRenderedPageBreak/>
        <w:t>и другие обстоятельства непреодолимой силы, возникшие после заключения настоящего Договора.</w:t>
      </w:r>
    </w:p>
    <w:p w14:paraId="595CE2D2" w14:textId="77777777" w:rsidR="00DE23A8" w:rsidRPr="00846656" w:rsidRDefault="00DE23A8" w:rsidP="007148B5">
      <w:pPr>
        <w:tabs>
          <w:tab w:val="left" w:pos="567"/>
        </w:tabs>
        <w:jc w:val="both"/>
      </w:pPr>
      <w:r w:rsidRPr="00846656">
        <w:t>8.2.</w:t>
      </w:r>
      <w:r w:rsidRPr="00846656">
        <w:tab/>
        <w:t>Наступление любого из таких обстоятельств, непосредственно повлиявшее на исполнение обязательств в срок, установленный в Договоре, соразмерно отодвигается срок исполнения на время действия соответствующих обстоятельств.</w:t>
      </w:r>
    </w:p>
    <w:p w14:paraId="5B768826" w14:textId="1E0AAD44" w:rsidR="000002F7" w:rsidRPr="00846656" w:rsidRDefault="00DE23A8" w:rsidP="007148B5">
      <w:pPr>
        <w:tabs>
          <w:tab w:val="left" w:pos="567"/>
        </w:tabs>
        <w:jc w:val="both"/>
      </w:pPr>
      <w:r w:rsidRPr="00846656">
        <w:t>8.3.</w:t>
      </w:r>
      <w:r w:rsidRPr="00846656">
        <w:tab/>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w:t>
      </w:r>
      <w:r w:rsidR="00B24709" w:rsidRPr="00846656">
        <w:t xml:space="preserve">вия и прекращении указанных в подпункте </w:t>
      </w:r>
      <w:r w:rsidRPr="00846656">
        <w:t xml:space="preserve">8.1 </w:t>
      </w:r>
      <w:r w:rsidR="00B24709" w:rsidRPr="00846656">
        <w:t xml:space="preserve">пункта 8 </w:t>
      </w:r>
      <w:r w:rsidRPr="00846656">
        <w:t xml:space="preserve">настоящего Договора обстоятельств, не позднее 15 дней с момента их наступления. Факты, изложенные в уведомлении, должны быть подтверждены Белорусской торгово-промышленной палатой и </w:t>
      </w:r>
      <w:r w:rsidR="00B24709" w:rsidRPr="00846656">
        <w:t xml:space="preserve">(или) </w:t>
      </w:r>
      <w:r w:rsidR="000A1B58" w:rsidRPr="00846656">
        <w:rPr>
          <w:rFonts w:eastAsia="Calibri"/>
        </w:rPr>
        <w:t>уполномоченным органом в соответствии с законодательством страны, резидентом которой является поставщик (</w:t>
      </w:r>
      <w:r w:rsidR="008E31C5">
        <w:rPr>
          <w:rFonts w:eastAsia="Calibri"/>
        </w:rPr>
        <w:t>Субподрядчик</w:t>
      </w:r>
      <w:r w:rsidR="000A1B58" w:rsidRPr="00846656">
        <w:rPr>
          <w:rFonts w:eastAsia="Calibri"/>
        </w:rPr>
        <w:t>, исполнитель)</w:t>
      </w:r>
      <w:r w:rsidR="000A1B58" w:rsidRPr="00846656">
        <w:t>.</w:t>
      </w:r>
    </w:p>
    <w:p w14:paraId="6D520F4A" w14:textId="77777777" w:rsidR="000002F7" w:rsidRPr="00846656" w:rsidRDefault="000002F7" w:rsidP="000002F7">
      <w:pPr>
        <w:tabs>
          <w:tab w:val="left" w:pos="1260"/>
        </w:tabs>
        <w:ind w:firstLine="720"/>
        <w:jc w:val="both"/>
      </w:pPr>
      <w:r w:rsidRPr="00846656">
        <w:t>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002182E5" w14:textId="0F6107DB" w:rsidR="00DE23A8" w:rsidRPr="00846656" w:rsidRDefault="00DE23A8" w:rsidP="00A206EA">
      <w:pPr>
        <w:tabs>
          <w:tab w:val="left" w:pos="567"/>
        </w:tabs>
        <w:jc w:val="both"/>
      </w:pPr>
      <w:r w:rsidRPr="00846656">
        <w:t>8.4.</w:t>
      </w:r>
      <w:r w:rsidRPr="00846656">
        <w:tab/>
        <w:t xml:space="preserve">Если </w:t>
      </w:r>
      <w:r w:rsidR="00A167BA" w:rsidRPr="00846656">
        <w:t xml:space="preserve">вследствие непреодолимой силы </w:t>
      </w:r>
      <w:r w:rsidRPr="00846656">
        <w:t xml:space="preserve">невозможность полного или частичного исполнения обязательства </w:t>
      </w:r>
      <w:r w:rsidR="008E31C5">
        <w:t>Субподрядчик</w:t>
      </w:r>
      <w:r w:rsidRPr="00846656">
        <w:t xml:space="preserve">ом будет существовать свыше 3-х месяцев, </w:t>
      </w:r>
      <w:r w:rsidR="008E31C5">
        <w:t>Подрядчик</w:t>
      </w:r>
      <w:r w:rsidRPr="00846656">
        <w:t xml:space="preserve"> вправе расторгнуть Договор без обязанности возмещения возможных убытков </w:t>
      </w:r>
      <w:r w:rsidR="008E31C5">
        <w:t>Субподрядчик</w:t>
      </w:r>
      <w:r w:rsidRPr="00846656">
        <w:t>у.</w:t>
      </w:r>
    </w:p>
    <w:p w14:paraId="5A5DFDD2" w14:textId="77777777" w:rsidR="00E8739A" w:rsidRDefault="00E8739A" w:rsidP="00A206EA">
      <w:pPr>
        <w:jc w:val="center"/>
        <w:rPr>
          <w:b/>
        </w:rPr>
      </w:pPr>
    </w:p>
    <w:p w14:paraId="20A74C28" w14:textId="51E1B15C" w:rsidR="00DE23A8" w:rsidRPr="00846656" w:rsidRDefault="00DE23A8" w:rsidP="00A206EA">
      <w:pPr>
        <w:jc w:val="center"/>
      </w:pPr>
      <w:r w:rsidRPr="00846656">
        <w:rPr>
          <w:b/>
        </w:rPr>
        <w:t xml:space="preserve">9. </w:t>
      </w:r>
      <w:r w:rsidRPr="00846656">
        <w:rPr>
          <w:b/>
          <w:bCs/>
        </w:rPr>
        <w:t>Порядок изменения и расторжения Договора</w:t>
      </w:r>
    </w:p>
    <w:p w14:paraId="4D216084" w14:textId="77777777" w:rsidR="00DE23A8" w:rsidRPr="00846656" w:rsidRDefault="00DE23A8" w:rsidP="00D87C7B">
      <w:pPr>
        <w:tabs>
          <w:tab w:val="left" w:pos="567"/>
        </w:tabs>
        <w:jc w:val="both"/>
      </w:pPr>
      <w:r w:rsidRPr="00846656">
        <w:t>9.1.</w:t>
      </w:r>
      <w:r w:rsidR="00D87C7B" w:rsidRPr="00846656">
        <w:tab/>
      </w:r>
      <w:r w:rsidRPr="00846656">
        <w:t>Изменения и дополнения в Договор вносятся путем заключения Сторонами дополнительного соглашения на условиях и в порядке, установленных Правил</w:t>
      </w:r>
      <w:r w:rsidR="00A849F6" w:rsidRPr="00846656">
        <w:t>ами</w:t>
      </w:r>
      <w:r w:rsidR="008B71B6" w:rsidRPr="00846656">
        <w:t xml:space="preserve"> №</w:t>
      </w:r>
      <w:r w:rsidR="00A53F62" w:rsidRPr="00846656">
        <w:t xml:space="preserve"> </w:t>
      </w:r>
      <w:r w:rsidR="008B71B6" w:rsidRPr="00846656">
        <w:t>1450</w:t>
      </w:r>
      <w:r w:rsidRPr="00846656">
        <w:t xml:space="preserve">, а также в случаях, предусмотренных условиями Договора. </w:t>
      </w:r>
    </w:p>
    <w:p w14:paraId="148082D8" w14:textId="5D22475E" w:rsidR="00721DE1" w:rsidRPr="00846656" w:rsidRDefault="00721DE1" w:rsidP="00D87C7B">
      <w:pPr>
        <w:tabs>
          <w:tab w:val="left" w:pos="567"/>
        </w:tabs>
        <w:jc w:val="both"/>
      </w:pPr>
      <w:r w:rsidRPr="00846656">
        <w:t>9.2.</w:t>
      </w:r>
      <w:r w:rsidR="00D87C7B" w:rsidRPr="00846656">
        <w:tab/>
      </w:r>
      <w:bookmarkStart w:id="5" w:name="a512"/>
      <w:bookmarkEnd w:id="5"/>
      <w:r w:rsidR="008E31C5">
        <w:t>Субподрядчик</w:t>
      </w:r>
      <w:r w:rsidR="00053AD9">
        <w:t xml:space="preserve"> </w:t>
      </w:r>
      <w:r w:rsidR="000D154F" w:rsidRPr="00846656">
        <w:t xml:space="preserve">имеет право в одностороннем порядке отказаться от исполнения настоящего Договора в случае неисполнения либо ненадлежащего исполнения Договора </w:t>
      </w:r>
      <w:r w:rsidR="008E31C5">
        <w:t>Субподрядчик</w:t>
      </w:r>
      <w:r w:rsidR="000D154F" w:rsidRPr="00846656">
        <w:t>ом.</w:t>
      </w:r>
      <w:r w:rsidRPr="00846656">
        <w:tab/>
        <w:t xml:space="preserve">Расторжение договора допускается по соглашению сторон, по решению суда, а также </w:t>
      </w:r>
      <w:r w:rsidR="008E31C5">
        <w:t>Подрядчик</w:t>
      </w:r>
      <w:r w:rsidR="00053AD9">
        <w:t>ом</w:t>
      </w:r>
      <w:r w:rsidRPr="00846656">
        <w:t xml:space="preserve"> при одностороннем отказе от исполнения договора, если в ходе исполнения договора установлено, что </w:t>
      </w:r>
      <w:r w:rsidR="008E31C5">
        <w:t>Субподрядчик</w:t>
      </w:r>
      <w:r w:rsidRPr="00846656">
        <w:t xml:space="preserve"> не соответствовал требованиям к участникам, установленным документами, предоставляемыми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w:t>
      </w:r>
      <w:r w:rsidR="00224F3C" w:rsidRPr="00846656">
        <w:t xml:space="preserve"> заключен настоящий договор</w:t>
      </w:r>
      <w:r w:rsidRPr="00846656">
        <w:t>.</w:t>
      </w:r>
    </w:p>
    <w:p w14:paraId="2128589C" w14:textId="77777777" w:rsidR="00DE23A8" w:rsidRPr="00846656" w:rsidRDefault="001C4DFD" w:rsidP="007148B5">
      <w:pPr>
        <w:shd w:val="clear" w:color="auto" w:fill="FFFFFF"/>
        <w:tabs>
          <w:tab w:val="left" w:pos="480"/>
          <w:tab w:val="left" w:pos="1170"/>
        </w:tabs>
        <w:jc w:val="both"/>
      </w:pPr>
      <w:r w:rsidRPr="00846656">
        <w:t>9.3.</w:t>
      </w:r>
      <w:r w:rsidR="00DE23A8" w:rsidRPr="00846656">
        <w:t xml:space="preserve"> Настоящий Договор, может быть расторгнут и в случаях, предусмотренных Правил</w:t>
      </w:r>
      <w:r w:rsidR="00A849F6" w:rsidRPr="00846656">
        <w:t>ами</w:t>
      </w:r>
      <w:r w:rsidR="008B71B6" w:rsidRPr="00846656">
        <w:t xml:space="preserve"> </w:t>
      </w:r>
      <w:r w:rsidR="00A849F6" w:rsidRPr="00846656">
        <w:br/>
      </w:r>
      <w:r w:rsidR="008B71B6" w:rsidRPr="00846656">
        <w:t>№</w:t>
      </w:r>
      <w:r w:rsidR="00A53F62" w:rsidRPr="00846656">
        <w:t xml:space="preserve"> </w:t>
      </w:r>
      <w:r w:rsidR="008B71B6" w:rsidRPr="00846656">
        <w:t>1450</w:t>
      </w:r>
      <w:r w:rsidR="00DE23A8" w:rsidRPr="00846656">
        <w:t xml:space="preserve">, в части, не противоречащей требованиям Закона </w:t>
      </w:r>
      <w:r w:rsidR="00232412" w:rsidRPr="00846656">
        <w:t>№</w:t>
      </w:r>
      <w:r w:rsidR="00A53F62" w:rsidRPr="00846656">
        <w:t xml:space="preserve"> </w:t>
      </w:r>
      <w:r w:rsidR="00232412" w:rsidRPr="00846656">
        <w:t>419-З</w:t>
      </w:r>
      <w:r w:rsidR="00DE23A8" w:rsidRPr="00846656">
        <w:t>.</w:t>
      </w:r>
    </w:p>
    <w:p w14:paraId="23DC1EBB" w14:textId="77777777" w:rsidR="00DE23A8" w:rsidRPr="00846656" w:rsidRDefault="00DE23A8" w:rsidP="007148B5">
      <w:pPr>
        <w:shd w:val="clear" w:color="auto" w:fill="FFFFFF"/>
        <w:tabs>
          <w:tab w:val="left" w:pos="480"/>
          <w:tab w:val="left" w:pos="1170"/>
        </w:tabs>
        <w:jc w:val="both"/>
      </w:pPr>
      <w:r w:rsidRPr="00846656">
        <w:t>9.</w:t>
      </w:r>
      <w:r w:rsidR="001C4DFD" w:rsidRPr="00846656">
        <w:t>4</w:t>
      </w:r>
      <w:r w:rsidRPr="00846656">
        <w:t>.</w:t>
      </w:r>
      <w:r w:rsidR="001C4DFD" w:rsidRPr="00846656">
        <w:t xml:space="preserve"> </w:t>
      </w:r>
      <w:r w:rsidRPr="00846656">
        <w:t>Оформление расторжения Договора осуществляется в порядке, предусмотренном Правил</w:t>
      </w:r>
      <w:r w:rsidR="00A849F6" w:rsidRPr="00846656">
        <w:t>ами</w:t>
      </w:r>
      <w:r w:rsidR="008B71B6" w:rsidRPr="00846656">
        <w:t xml:space="preserve"> №</w:t>
      </w:r>
      <w:r w:rsidR="00A53F62" w:rsidRPr="00846656">
        <w:t xml:space="preserve"> </w:t>
      </w:r>
      <w:r w:rsidR="008B71B6" w:rsidRPr="00846656">
        <w:t>1450</w:t>
      </w:r>
      <w:r w:rsidRPr="00846656">
        <w:t xml:space="preserve">, в части, не противоречащей требованиям Закона </w:t>
      </w:r>
      <w:r w:rsidR="00232412" w:rsidRPr="00846656">
        <w:t>№</w:t>
      </w:r>
      <w:r w:rsidR="00A53F62" w:rsidRPr="00846656">
        <w:t xml:space="preserve"> </w:t>
      </w:r>
      <w:r w:rsidR="00232412" w:rsidRPr="00846656">
        <w:t>419-З</w:t>
      </w:r>
      <w:r w:rsidRPr="00846656">
        <w:t>.</w:t>
      </w:r>
    </w:p>
    <w:p w14:paraId="4E93BF67" w14:textId="77777777" w:rsidR="00DE23A8" w:rsidRPr="00846656" w:rsidRDefault="00DE23A8" w:rsidP="007148B5">
      <w:pPr>
        <w:shd w:val="clear" w:color="auto" w:fill="FFFFFF"/>
        <w:tabs>
          <w:tab w:val="left" w:pos="480"/>
          <w:tab w:val="left" w:pos="1170"/>
        </w:tabs>
        <w:jc w:val="both"/>
      </w:pPr>
      <w:r w:rsidRPr="00846656">
        <w:t>9.</w:t>
      </w:r>
      <w:r w:rsidR="001C4DFD" w:rsidRPr="00846656">
        <w:t>5</w:t>
      </w:r>
      <w:r w:rsidRPr="00846656">
        <w:t>.</w:t>
      </w:r>
      <w:r w:rsidR="001C4DFD" w:rsidRPr="00846656">
        <w:t xml:space="preserve"> </w:t>
      </w:r>
      <w:r w:rsidRPr="00846656">
        <w:t xml:space="preserve">Споры, возникающие при изменении или расторжении Договора, разрешаются путем переговоров, а в случае не достижения согласия – в экономическом суде Брестской области </w:t>
      </w:r>
      <w:r w:rsidR="00EE1DD4" w:rsidRPr="00846656">
        <w:t>по месту нахождения Заказчика</w:t>
      </w:r>
      <w:r w:rsidRPr="00846656">
        <w:t>.</w:t>
      </w:r>
    </w:p>
    <w:p w14:paraId="1522B999" w14:textId="77777777" w:rsidR="00DE23A8" w:rsidRPr="00846656" w:rsidRDefault="00DE23A8" w:rsidP="00893649">
      <w:pPr>
        <w:shd w:val="clear" w:color="auto" w:fill="FFFFFF"/>
        <w:tabs>
          <w:tab w:val="left" w:pos="480"/>
          <w:tab w:val="left" w:pos="1170"/>
        </w:tabs>
        <w:jc w:val="both"/>
      </w:pPr>
      <w:r w:rsidRPr="00846656">
        <w:t>9.</w:t>
      </w:r>
      <w:r w:rsidR="001C4DFD" w:rsidRPr="00846656">
        <w:t>6</w:t>
      </w:r>
      <w:r w:rsidRPr="00846656">
        <w:t>. Претензионный порядок по Договору является обязательным. При этом претензия должна быть рассмотрена в срок не позднее 1</w:t>
      </w:r>
      <w:r w:rsidR="00EE1DD4" w:rsidRPr="00846656">
        <w:t>5</w:t>
      </w:r>
      <w:r w:rsidRPr="00846656">
        <w:t xml:space="preserve"> (</w:t>
      </w:r>
      <w:r w:rsidR="00EE1DD4" w:rsidRPr="00846656">
        <w:t>пятнадцати) дневного срока</w:t>
      </w:r>
      <w:r w:rsidRPr="00846656">
        <w:t xml:space="preserve"> с момента ее получения.</w:t>
      </w:r>
    </w:p>
    <w:p w14:paraId="45AB5EE9" w14:textId="77777777" w:rsidR="00893649" w:rsidRDefault="00893649" w:rsidP="00893649">
      <w:pPr>
        <w:jc w:val="center"/>
        <w:rPr>
          <w:b/>
        </w:rPr>
      </w:pPr>
    </w:p>
    <w:p w14:paraId="7036DAA0" w14:textId="676FC37C" w:rsidR="00DE23A8" w:rsidRPr="00846656" w:rsidRDefault="00DE23A8" w:rsidP="00893649">
      <w:pPr>
        <w:jc w:val="center"/>
        <w:rPr>
          <w:b/>
        </w:rPr>
      </w:pPr>
      <w:r w:rsidRPr="00846656">
        <w:rPr>
          <w:b/>
        </w:rPr>
        <w:t xml:space="preserve">10. </w:t>
      </w:r>
      <w:r w:rsidRPr="00846656">
        <w:rPr>
          <w:b/>
          <w:bCs/>
        </w:rPr>
        <w:t>Ответственность</w:t>
      </w:r>
      <w:r w:rsidRPr="00846656">
        <w:rPr>
          <w:b/>
        </w:rPr>
        <w:t xml:space="preserve"> </w:t>
      </w:r>
      <w:r w:rsidRPr="00846656">
        <w:rPr>
          <w:b/>
          <w:bCs/>
        </w:rPr>
        <w:t>сторон</w:t>
      </w:r>
    </w:p>
    <w:p w14:paraId="036E273C" w14:textId="5CCFA256" w:rsidR="00DE23A8" w:rsidRPr="00846656" w:rsidRDefault="00DE23A8" w:rsidP="007148B5">
      <w:pPr>
        <w:shd w:val="clear" w:color="auto" w:fill="FFFFFF"/>
        <w:jc w:val="both"/>
      </w:pPr>
      <w:r w:rsidRPr="00846656">
        <w:t>10.1.</w:t>
      </w:r>
      <w:r w:rsidRPr="00846656">
        <w:tab/>
      </w:r>
      <w:r w:rsidR="008E31C5">
        <w:rPr>
          <w:b/>
        </w:rPr>
        <w:t>Подрядчик</w:t>
      </w:r>
      <w:r w:rsidRPr="00846656">
        <w:rPr>
          <w:b/>
        </w:rPr>
        <w:t xml:space="preserve"> несет ответственность </w:t>
      </w:r>
      <w:r w:rsidRPr="00846656">
        <w:t>за неисполнение или ненадлежащее исполнение обязательств, предусмотренных Договором в соответствии с действующим законодательством и п</w:t>
      </w:r>
      <w:r w:rsidR="001C4DFD" w:rsidRPr="00846656">
        <w:t xml:space="preserve">унктом </w:t>
      </w:r>
      <w:r w:rsidR="00784C51" w:rsidRPr="00846656">
        <w:t xml:space="preserve">75 </w:t>
      </w:r>
      <w:r w:rsidRPr="00846656">
        <w:t>Правил</w:t>
      </w:r>
      <w:r w:rsidR="008B71B6" w:rsidRPr="00846656">
        <w:t xml:space="preserve"> №</w:t>
      </w:r>
      <w:r w:rsidR="00784C51" w:rsidRPr="00846656">
        <w:t xml:space="preserve"> </w:t>
      </w:r>
      <w:r w:rsidR="008B71B6" w:rsidRPr="00846656">
        <w:t xml:space="preserve">1450 </w:t>
      </w:r>
      <w:r w:rsidRPr="00846656">
        <w:t xml:space="preserve">за исключением неосуществления расчетов с </w:t>
      </w:r>
      <w:r w:rsidR="008E31C5">
        <w:t>Субподрядчик</w:t>
      </w:r>
      <w:r w:rsidRPr="00846656">
        <w:t xml:space="preserve">ом в случае уменьшения объемов финансирования в соответствии с </w:t>
      </w:r>
      <w:r w:rsidR="001C4DFD" w:rsidRPr="00846656">
        <w:t xml:space="preserve">подпунктом </w:t>
      </w:r>
      <w:r w:rsidR="00B86306" w:rsidRPr="00846656">
        <w:br/>
      </w:r>
      <w:r w:rsidRPr="00846656">
        <w:t>2.</w:t>
      </w:r>
      <w:r w:rsidR="00432A8A" w:rsidRPr="00846656">
        <w:t>10</w:t>
      </w:r>
      <w:r w:rsidR="001C4DFD" w:rsidRPr="00846656">
        <w:t xml:space="preserve"> пункта 2</w:t>
      </w:r>
      <w:r w:rsidRPr="00846656">
        <w:t xml:space="preserve"> Договора.</w:t>
      </w:r>
    </w:p>
    <w:p w14:paraId="33E3ED0F" w14:textId="0718C75B" w:rsidR="00DE23A8" w:rsidRPr="00846656" w:rsidRDefault="00DE23A8" w:rsidP="007148B5">
      <w:pPr>
        <w:shd w:val="clear" w:color="auto" w:fill="FFFFFF"/>
        <w:tabs>
          <w:tab w:val="left" w:pos="540"/>
          <w:tab w:val="left" w:pos="1170"/>
          <w:tab w:val="left" w:pos="1260"/>
        </w:tabs>
        <w:jc w:val="both"/>
        <w:rPr>
          <w:b/>
        </w:rPr>
      </w:pPr>
      <w:r w:rsidRPr="00846656">
        <w:t>10.2. </w:t>
      </w:r>
      <w:r w:rsidR="008E31C5">
        <w:rPr>
          <w:b/>
        </w:rPr>
        <w:t>Субподрядчик</w:t>
      </w:r>
      <w:r w:rsidRPr="00846656">
        <w:rPr>
          <w:b/>
        </w:rPr>
        <w:t xml:space="preserve"> несет ответственность</w:t>
      </w:r>
      <w:r w:rsidRPr="00846656">
        <w:t xml:space="preserve"> за неисполнение или ненадлежащее исполнение обязательств, предусмотренных Договором</w:t>
      </w:r>
      <w:r w:rsidR="00CB166F" w:rsidRPr="00846656">
        <w:t xml:space="preserve"> в соответствии с действующим законодательством</w:t>
      </w:r>
      <w:r w:rsidRPr="00846656">
        <w:t xml:space="preserve">, и уплачивает неустойку (пеню) </w:t>
      </w:r>
      <w:r w:rsidR="008E31C5">
        <w:t>Подрядчик</w:t>
      </w:r>
      <w:r w:rsidR="00053AD9">
        <w:t>у</w:t>
      </w:r>
      <w:r w:rsidR="00053AD9" w:rsidRPr="00846656">
        <w:t xml:space="preserve"> </w:t>
      </w:r>
      <w:r w:rsidRPr="00846656">
        <w:t>в следующих случаях и размерах:</w:t>
      </w:r>
    </w:p>
    <w:p w14:paraId="4A0A1E22" w14:textId="77777777" w:rsidR="00DE23A8" w:rsidRPr="00846656" w:rsidRDefault="00DE23A8" w:rsidP="007148B5">
      <w:pPr>
        <w:tabs>
          <w:tab w:val="left" w:pos="900"/>
          <w:tab w:val="left" w:pos="1170"/>
          <w:tab w:val="left" w:pos="1260"/>
        </w:tabs>
        <w:jc w:val="both"/>
      </w:pPr>
      <w:r w:rsidRPr="00846656">
        <w:t xml:space="preserve">10.2.1. за нарушение установленных в </w:t>
      </w:r>
      <w:r w:rsidR="0022611C" w:rsidRPr="00846656">
        <w:t xml:space="preserve">Договоре сроков выполнения </w:t>
      </w:r>
      <w:r w:rsidRPr="00846656">
        <w:t xml:space="preserve">строительных работ, включая оформление документов, подтверждающих их выполнение, – 0,2 процента стоимости </w:t>
      </w:r>
      <w:r w:rsidRPr="00846656">
        <w:lastRenderedPageBreak/>
        <w:t>невыполненных строительных работ за каждый день просрочки, но не более 20 процентов их стоимости;</w:t>
      </w:r>
    </w:p>
    <w:p w14:paraId="0132D559" w14:textId="77777777" w:rsidR="00DE23A8" w:rsidRPr="00846656" w:rsidRDefault="00DE23A8" w:rsidP="007148B5">
      <w:pPr>
        <w:jc w:val="both"/>
        <w:rPr>
          <w:i/>
          <w:color w:val="FF0000"/>
        </w:rPr>
      </w:pPr>
      <w:r w:rsidRPr="00846656">
        <w:t>10.2.2. за превышение по своей вине установленных Договором сроков</w:t>
      </w:r>
      <w:r w:rsidR="00B86306" w:rsidRPr="00846656">
        <w:t xml:space="preserve">, указанных в подпункте </w:t>
      </w:r>
      <w:r w:rsidR="001B2670" w:rsidRPr="00846656">
        <w:t>3.3.23</w:t>
      </w:r>
      <w:r w:rsidR="00BC38E3" w:rsidRPr="00846656">
        <w:t xml:space="preserve"> </w:t>
      </w:r>
      <w:r w:rsidR="00401F0B" w:rsidRPr="00846656">
        <w:t xml:space="preserve">пункта 3 Договора </w:t>
      </w:r>
      <w:r w:rsidRPr="00846656">
        <w:t>– 0,15 процента стоимости Объекта за каждый день просрочки, но не более 10 процентов стоимости Объекта (результата строительных работ);</w:t>
      </w:r>
      <w:r w:rsidR="009B750D" w:rsidRPr="00846656">
        <w:t xml:space="preserve"> </w:t>
      </w:r>
    </w:p>
    <w:p w14:paraId="162F6664" w14:textId="57E32DC2" w:rsidR="00DE23A8" w:rsidRPr="00846656" w:rsidRDefault="00DE23A8" w:rsidP="007148B5">
      <w:pPr>
        <w:tabs>
          <w:tab w:val="left" w:pos="900"/>
          <w:tab w:val="left" w:pos="1170"/>
          <w:tab w:val="left" w:pos="1260"/>
        </w:tabs>
        <w:jc w:val="both"/>
      </w:pPr>
      <w:r w:rsidRPr="00846656">
        <w:t xml:space="preserve">10.2.3. за несвоевременное устранение дефектов, указанных в актах </w:t>
      </w:r>
      <w:r w:rsidR="008E31C5">
        <w:t>Подрядчик</w:t>
      </w:r>
      <w:r w:rsidR="00053AD9">
        <w:t>а</w:t>
      </w:r>
      <w:r w:rsidRPr="00846656">
        <w:t xml:space="preserve">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r w:rsidR="00784C51" w:rsidRPr="00846656">
        <w:t>, но не более стоимости этих работ</w:t>
      </w:r>
      <w:r w:rsidRPr="00846656">
        <w:t>;</w:t>
      </w:r>
    </w:p>
    <w:p w14:paraId="3377C081" w14:textId="7E188FEC" w:rsidR="00DE23A8" w:rsidRPr="00846656" w:rsidRDefault="00DE23A8" w:rsidP="007148B5">
      <w:pPr>
        <w:tabs>
          <w:tab w:val="left" w:pos="900"/>
          <w:tab w:val="left" w:pos="1170"/>
          <w:tab w:val="left" w:pos="1260"/>
        </w:tabs>
        <w:jc w:val="both"/>
      </w:pPr>
      <w:r w:rsidRPr="00846656">
        <w:t>10.3. </w:t>
      </w:r>
      <w:r w:rsidR="008E31C5">
        <w:t>Субподрядчик</w:t>
      </w:r>
      <w:r w:rsidRPr="00846656">
        <w:t xml:space="preserve"> несет ответственность перед </w:t>
      </w:r>
      <w:r w:rsidR="008E31C5">
        <w:t>Подрядчик</w:t>
      </w:r>
      <w:r w:rsidR="00053AD9">
        <w:t>ом</w:t>
      </w:r>
      <w:r w:rsidRPr="00846656">
        <w:t xml:space="preserve"> при применении контролирующими органами экономических санкций за завышение стоимости работ, допущенных по вине </w:t>
      </w:r>
      <w:r w:rsidR="008E31C5">
        <w:t>Субподрядчик</w:t>
      </w:r>
      <w:r w:rsidRPr="00846656">
        <w:t xml:space="preserve">а, а также в случаях, оговоренных в </w:t>
      </w:r>
      <w:r w:rsidR="00401F0B" w:rsidRPr="00846656">
        <w:t>пункте</w:t>
      </w:r>
      <w:r w:rsidR="006F139F" w:rsidRPr="00846656">
        <w:t xml:space="preserve"> 14 Положения №1553</w:t>
      </w:r>
      <w:r w:rsidRPr="00846656">
        <w:t>.</w:t>
      </w:r>
    </w:p>
    <w:p w14:paraId="1420E05B" w14:textId="7E4C0ED8" w:rsidR="00DE23A8" w:rsidRPr="00846656" w:rsidRDefault="00DE23A8" w:rsidP="007148B5">
      <w:pPr>
        <w:tabs>
          <w:tab w:val="left" w:pos="900"/>
          <w:tab w:val="left" w:pos="1170"/>
          <w:tab w:val="left" w:pos="1260"/>
        </w:tabs>
        <w:jc w:val="both"/>
      </w:pPr>
      <w:r w:rsidRPr="00846656">
        <w:t>10.4.</w:t>
      </w:r>
      <w:r w:rsidR="00D87C7B" w:rsidRPr="00846656">
        <w:t> </w:t>
      </w:r>
      <w:r w:rsidR="008E31C5">
        <w:t>Субподрядчик</w:t>
      </w:r>
      <w:r w:rsidRPr="00846656">
        <w:t xml:space="preserve"> несет ответственность перед </w:t>
      </w:r>
      <w:r w:rsidR="008E31C5">
        <w:t>Подрядчик</w:t>
      </w:r>
      <w:r w:rsidR="00053AD9">
        <w:t>ом</w:t>
      </w:r>
      <w:r w:rsidRPr="00846656">
        <w:t xml:space="preserve"> за выполнение всех видов строительных работ, производимых им и привлекаемыми субподрядными организациями.</w:t>
      </w:r>
    </w:p>
    <w:p w14:paraId="4C4BC9D4" w14:textId="77777777" w:rsidR="00DE23A8" w:rsidRPr="00846656" w:rsidRDefault="00DE23A8" w:rsidP="007148B5">
      <w:pPr>
        <w:tabs>
          <w:tab w:val="left" w:pos="540"/>
          <w:tab w:val="left" w:pos="1170"/>
          <w:tab w:val="left" w:pos="1260"/>
        </w:tabs>
        <w:jc w:val="both"/>
      </w:pPr>
      <w:r w:rsidRPr="00846656">
        <w:t>10.5. Кроме уплаты неустойки (пени) виновная сторона возмещает другой стороне убытки в сумме, не покрытой неустойкой (пеней).</w:t>
      </w:r>
    </w:p>
    <w:p w14:paraId="128AA625" w14:textId="77777777" w:rsidR="00DE23A8" w:rsidRPr="00846656" w:rsidRDefault="00DE23A8" w:rsidP="007148B5">
      <w:pPr>
        <w:pStyle w:val="ConsPlusNormal"/>
        <w:widowControl/>
        <w:tabs>
          <w:tab w:val="left" w:pos="540"/>
          <w:tab w:val="left" w:pos="1170"/>
          <w:tab w:val="left" w:pos="1260"/>
        </w:tabs>
        <w:jc w:val="both"/>
        <w:rPr>
          <w:rFonts w:ascii="Times New Roman" w:hAnsi="Times New Roman" w:cs="Times New Roman"/>
          <w:sz w:val="24"/>
          <w:szCs w:val="24"/>
        </w:rPr>
      </w:pPr>
      <w:r w:rsidRPr="00846656">
        <w:rPr>
          <w:rFonts w:ascii="Times New Roman" w:hAnsi="Times New Roman" w:cs="Times New Roman"/>
          <w:sz w:val="24"/>
          <w:szCs w:val="24"/>
        </w:rPr>
        <w:t>10.6. Стороны могут быть освобождены от ответственности за полное или частичное неисполнение обязательств по Договору, если докажут, что неисполнение обязательств явилось следствием обстоятельств непреодолимой силы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Договора).</w:t>
      </w:r>
    </w:p>
    <w:p w14:paraId="6C14863F" w14:textId="77777777" w:rsidR="00DE23A8" w:rsidRPr="00846656" w:rsidRDefault="00DE23A8" w:rsidP="007148B5">
      <w:pPr>
        <w:pStyle w:val="ConsPlusNormal"/>
        <w:widowControl/>
        <w:tabs>
          <w:tab w:val="left" w:pos="1170"/>
          <w:tab w:val="left" w:pos="1260"/>
        </w:tabs>
        <w:jc w:val="both"/>
        <w:rPr>
          <w:rFonts w:ascii="Times New Roman" w:hAnsi="Times New Roman" w:cs="Times New Roman"/>
          <w:sz w:val="24"/>
          <w:szCs w:val="24"/>
        </w:rPr>
      </w:pPr>
      <w:r w:rsidRPr="00846656">
        <w:rPr>
          <w:rFonts w:ascii="Times New Roman" w:hAnsi="Times New Roman" w:cs="Times New Roman"/>
          <w:sz w:val="24"/>
          <w:szCs w:val="24"/>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6A6F108D" w14:textId="414629A6" w:rsidR="00B50869" w:rsidRPr="00846656" w:rsidRDefault="00B50869" w:rsidP="007148B5">
      <w:pPr>
        <w:pStyle w:val="ConsPlusNormal"/>
        <w:tabs>
          <w:tab w:val="left" w:pos="1170"/>
          <w:tab w:val="left" w:pos="1260"/>
        </w:tabs>
        <w:jc w:val="both"/>
        <w:rPr>
          <w:rFonts w:ascii="Times New Roman" w:hAnsi="Times New Roman" w:cs="Times New Roman"/>
          <w:sz w:val="24"/>
          <w:szCs w:val="24"/>
        </w:rPr>
      </w:pPr>
      <w:r w:rsidRPr="00846656">
        <w:rPr>
          <w:rFonts w:ascii="Times New Roman" w:hAnsi="Times New Roman" w:cs="Times New Roman"/>
          <w:sz w:val="24"/>
          <w:szCs w:val="24"/>
        </w:rPr>
        <w:t xml:space="preserve">Учитывая источник финансирования, при получении предварительной оплаты и не исполнении или ненадлежащем исполнении обязательство по поставке товара (продукции), выполнению работ, оказанию услуг в сроки, предусмотренные договором, </w:t>
      </w:r>
      <w:r w:rsidR="008E31C5">
        <w:rPr>
          <w:rFonts w:ascii="Times New Roman" w:hAnsi="Times New Roman" w:cs="Times New Roman"/>
          <w:sz w:val="24"/>
          <w:szCs w:val="24"/>
        </w:rPr>
        <w:t>Субподрядчик</w:t>
      </w:r>
      <w:r w:rsidRPr="00846656">
        <w:rPr>
          <w:rFonts w:ascii="Times New Roman" w:hAnsi="Times New Roman" w:cs="Times New Roman"/>
          <w:sz w:val="24"/>
          <w:szCs w:val="24"/>
        </w:rPr>
        <w:t xml:space="preserve"> несет ответственность в соответствии с подпунктом 2.3 пункта 2 Указа Президента Республики Беларусь от 02.12.2021 № 462 «Об особенност</w:t>
      </w:r>
      <w:r w:rsidR="00401F0B" w:rsidRPr="00846656">
        <w:rPr>
          <w:rFonts w:ascii="Times New Roman" w:hAnsi="Times New Roman" w:cs="Times New Roman"/>
          <w:sz w:val="24"/>
          <w:szCs w:val="24"/>
        </w:rPr>
        <w:t>ях осуществления расчетов» и статьей</w:t>
      </w:r>
      <w:r w:rsidRPr="00846656">
        <w:rPr>
          <w:rFonts w:ascii="Times New Roman" w:hAnsi="Times New Roman" w:cs="Times New Roman"/>
          <w:sz w:val="24"/>
          <w:szCs w:val="24"/>
        </w:rPr>
        <w:t xml:space="preserve"> 145 Бюджетного кодекса Республики Беларусь</w:t>
      </w:r>
      <w:r w:rsidR="008B15B6" w:rsidRPr="00846656">
        <w:rPr>
          <w:rFonts w:ascii="Times New Roman" w:hAnsi="Times New Roman" w:cs="Times New Roman"/>
          <w:sz w:val="24"/>
          <w:szCs w:val="24"/>
        </w:rPr>
        <w:t>.</w:t>
      </w:r>
    </w:p>
    <w:p w14:paraId="41DAE031" w14:textId="7C9E5D69" w:rsidR="00A6529E" w:rsidRPr="00846656" w:rsidRDefault="00DE23A8" w:rsidP="00AB16C7">
      <w:pPr>
        <w:tabs>
          <w:tab w:val="left" w:pos="900"/>
          <w:tab w:val="left" w:pos="1170"/>
          <w:tab w:val="left" w:pos="1260"/>
        </w:tabs>
        <w:jc w:val="both"/>
      </w:pPr>
      <w:r w:rsidRPr="00846656">
        <w:t>10.7. </w:t>
      </w:r>
      <w:r w:rsidR="00AB16C7" w:rsidRPr="00846656">
        <w:t xml:space="preserve"> </w:t>
      </w:r>
      <w:r w:rsidR="008E31C5">
        <w:t>Подрядчик</w:t>
      </w:r>
      <w:r w:rsidR="00A6529E" w:rsidRPr="00846656">
        <w:t xml:space="preserve"> вправе ссылаться на недостатки работ (также выявленные после окончания срока действия договора), в том числе в части</w:t>
      </w:r>
      <w:r w:rsidR="00401F0B" w:rsidRPr="00846656">
        <w:t xml:space="preserve"> объема и стоимости этих работ. </w:t>
      </w:r>
      <w:r w:rsidR="00A6529E" w:rsidRPr="00846656">
        <w:t xml:space="preserve">В случае установления фактов выполнения работ не в полном объеме и/или завышения их стоимости </w:t>
      </w:r>
      <w:r w:rsidR="008E31C5">
        <w:t>Субподрядчик</w:t>
      </w:r>
      <w:r w:rsidR="00A6529E" w:rsidRPr="00846656">
        <w:t xml:space="preserve"> осуществляет возврат </w:t>
      </w:r>
      <w:r w:rsidR="008E31C5">
        <w:t>Подрядчик</w:t>
      </w:r>
      <w:r w:rsidR="00053AD9">
        <w:t>у</w:t>
      </w:r>
      <w:r w:rsidR="00A6529E" w:rsidRPr="00846656">
        <w:t xml:space="preserve"> излишне уплаченных денежных средств.</w:t>
      </w:r>
    </w:p>
    <w:p w14:paraId="04D79205" w14:textId="3171667B" w:rsidR="00DB1E4F" w:rsidRPr="00846656" w:rsidRDefault="00DB1E4F" w:rsidP="00DB1E4F">
      <w:pPr>
        <w:tabs>
          <w:tab w:val="left" w:pos="900"/>
          <w:tab w:val="left" w:pos="1170"/>
          <w:tab w:val="left" w:pos="1260"/>
        </w:tabs>
        <w:jc w:val="both"/>
      </w:pPr>
      <w:r w:rsidRPr="00846656">
        <w:t xml:space="preserve">10.8. Обеспечение исполнения </w:t>
      </w:r>
      <w:r w:rsidR="008E31C5">
        <w:t>Субподрядчик</w:t>
      </w:r>
      <w:r w:rsidRPr="00846656">
        <w:t xml:space="preserve">ом обязательств по устранению результата строительных работ ненадлежащего качества осуществляется путем резервирования на специальном счете </w:t>
      </w:r>
      <w:r w:rsidR="00134C9D">
        <w:t xml:space="preserve">Генподрядчика </w:t>
      </w:r>
      <w:r w:rsidRPr="00846656">
        <w:t xml:space="preserve">денежных средств в размере 0,5 процента стоимости строительных, специальных, монтажных работ, выполненных </w:t>
      </w:r>
      <w:r w:rsidR="008E31C5">
        <w:t>Субподрядчик</w:t>
      </w:r>
      <w:r w:rsidRPr="00846656">
        <w:t>ом в периоде, принятом за расчетный, и принятых заказчиком, без учета налога на добавленную стоимость.</w:t>
      </w:r>
    </w:p>
    <w:p w14:paraId="5D09719A" w14:textId="77777777" w:rsidR="00DB1E4F" w:rsidRPr="00846656" w:rsidRDefault="00DB1E4F" w:rsidP="00AB16C7">
      <w:pPr>
        <w:tabs>
          <w:tab w:val="left" w:pos="900"/>
          <w:tab w:val="left" w:pos="1170"/>
          <w:tab w:val="left" w:pos="1260"/>
        </w:tabs>
        <w:jc w:val="both"/>
      </w:pPr>
    </w:p>
    <w:p w14:paraId="22D4C4D2" w14:textId="77777777" w:rsidR="00894328" w:rsidRPr="00846656" w:rsidRDefault="00894328" w:rsidP="00894328">
      <w:pPr>
        <w:widowControl w:val="0"/>
        <w:autoSpaceDE w:val="0"/>
        <w:autoSpaceDN w:val="0"/>
        <w:adjustRightInd w:val="0"/>
        <w:jc w:val="center"/>
        <w:rPr>
          <w:b/>
          <w:lang w:eastAsia="zh-CN"/>
        </w:rPr>
      </w:pPr>
      <w:r w:rsidRPr="00846656">
        <w:rPr>
          <w:b/>
          <w:lang w:eastAsia="zh-CN"/>
        </w:rPr>
        <w:t>11. Антикоррупционная оговорка</w:t>
      </w:r>
    </w:p>
    <w:p w14:paraId="578F666F" w14:textId="77777777" w:rsidR="00894328" w:rsidRPr="00846656" w:rsidRDefault="00894328" w:rsidP="00894328">
      <w:pPr>
        <w:widowControl w:val="0"/>
        <w:autoSpaceDE w:val="0"/>
        <w:autoSpaceDN w:val="0"/>
        <w:adjustRightInd w:val="0"/>
        <w:jc w:val="both"/>
        <w:rPr>
          <w:lang w:eastAsia="zh-CN"/>
        </w:rPr>
      </w:pPr>
      <w:r w:rsidRPr="00846656">
        <w:rPr>
          <w:lang w:eastAsia="zh-CN"/>
        </w:rPr>
        <w:t xml:space="preserve">11.1. Стороны подтверждают, что им известны требования законодательных и иных нормативных правовых актов Республики Беларусь о противодействии коррупции </w:t>
      </w:r>
      <w:r w:rsidR="00401F0B" w:rsidRPr="00846656">
        <w:rPr>
          <w:lang w:eastAsia="zh-CN"/>
        </w:rPr>
        <w:br/>
      </w:r>
      <w:r w:rsidRPr="00846656">
        <w:rPr>
          <w:lang w:eastAsia="zh-CN"/>
        </w:rPr>
        <w:t>(далее - антикоррупционные требования).</w:t>
      </w:r>
    </w:p>
    <w:p w14:paraId="3359885E" w14:textId="77777777" w:rsidR="00894328" w:rsidRPr="00846656" w:rsidRDefault="00894328" w:rsidP="00894328">
      <w:pPr>
        <w:widowControl w:val="0"/>
        <w:autoSpaceDE w:val="0"/>
        <w:autoSpaceDN w:val="0"/>
        <w:adjustRightInd w:val="0"/>
        <w:jc w:val="both"/>
        <w:rPr>
          <w:lang w:eastAsia="zh-CN"/>
        </w:rPr>
      </w:pPr>
      <w:r w:rsidRPr="00846656">
        <w:rPr>
          <w:lang w:eastAsia="zh-CN"/>
        </w:rPr>
        <w:t xml:space="preserve">11.2.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 представителями, </w:t>
      </w:r>
      <w:r w:rsidRPr="00846656">
        <w:rPr>
          <w:noProof/>
          <w:lang w:bidi="pa-IN"/>
        </w:rPr>
        <w:drawing>
          <wp:inline distT="0" distB="0" distL="0" distR="0" wp14:anchorId="4E8A9A53" wp14:editId="364F3540">
            <wp:extent cx="9525" cy="19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846656">
        <w:rPr>
          <w:lang w:eastAsia="zh-CN"/>
        </w:rPr>
        <w:t xml:space="preserve">аффилированными лицами, а также субподрядчиками и иными контрагентами, привлекаемыми ими для </w:t>
      </w:r>
      <w:r w:rsidRPr="00846656">
        <w:rPr>
          <w:noProof/>
          <w:lang w:bidi="pa-IN"/>
        </w:rPr>
        <w:drawing>
          <wp:inline distT="0" distB="0" distL="0" distR="0" wp14:anchorId="17BA9C96" wp14:editId="6D15F324">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46656">
        <w:rPr>
          <w:lang w:eastAsia="zh-CN"/>
        </w:rPr>
        <w:t>исполнения настоящего Договора. В рамках настоящего Договора под антикоррупционными поним</w:t>
      </w:r>
      <w:r w:rsidR="00401F0B" w:rsidRPr="00846656">
        <w:rPr>
          <w:lang w:eastAsia="zh-CN"/>
        </w:rPr>
        <w:t xml:space="preserve">аются действия, указанные в </w:t>
      </w:r>
      <w:r w:rsidR="00401F0B" w:rsidRPr="00846656">
        <w:rPr>
          <w:lang w:eastAsia="zh-CN"/>
        </w:rPr>
        <w:br/>
        <w:t>абзацах</w:t>
      </w:r>
      <w:r w:rsidRPr="00846656">
        <w:rPr>
          <w:lang w:eastAsia="zh-CN"/>
        </w:rPr>
        <w:t xml:space="preserve"> 2 и 3 ч</w:t>
      </w:r>
      <w:r w:rsidR="00401F0B" w:rsidRPr="00846656">
        <w:rPr>
          <w:lang w:eastAsia="zh-CN"/>
        </w:rPr>
        <w:t>асти 1 статьи</w:t>
      </w:r>
      <w:r w:rsidRPr="00846656">
        <w:rPr>
          <w:lang w:eastAsia="zh-CN"/>
        </w:rPr>
        <w:t xml:space="preserve"> 5 Закона Республики Беларусь от 15.07.2015 № 305-3 «О борьбе с </w:t>
      </w:r>
      <w:r w:rsidRPr="00846656">
        <w:rPr>
          <w:lang w:eastAsia="zh-CN"/>
        </w:rPr>
        <w:lastRenderedPageBreak/>
        <w:t>коррупцией».</w:t>
      </w:r>
    </w:p>
    <w:p w14:paraId="0CD14209" w14:textId="77777777" w:rsidR="00894328" w:rsidRPr="00846656" w:rsidRDefault="00894328" w:rsidP="00894328">
      <w:pPr>
        <w:widowControl w:val="0"/>
        <w:autoSpaceDE w:val="0"/>
        <w:autoSpaceDN w:val="0"/>
        <w:adjustRightInd w:val="0"/>
        <w:jc w:val="both"/>
        <w:rPr>
          <w:lang w:eastAsia="zh-CN"/>
        </w:rPr>
      </w:pPr>
      <w:r w:rsidRPr="00846656">
        <w:rPr>
          <w:lang w:eastAsia="zh-CN"/>
        </w:rPr>
        <w:t>11.3. При исполнении своих обязанностей по Договору Стороны, их аффилированные лица, работники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52DF1C79" w14:textId="77777777" w:rsidR="00894328" w:rsidRPr="00846656" w:rsidRDefault="00894328" w:rsidP="00894328">
      <w:pPr>
        <w:widowControl w:val="0"/>
        <w:autoSpaceDE w:val="0"/>
        <w:autoSpaceDN w:val="0"/>
        <w:adjustRightInd w:val="0"/>
        <w:jc w:val="both"/>
        <w:rPr>
          <w:lang w:eastAsia="zh-CN"/>
        </w:rPr>
      </w:pPr>
      <w:r w:rsidRPr="00846656">
        <w:rPr>
          <w:lang w:eastAsia="zh-CN"/>
        </w:rPr>
        <w:t>11.4. При исполнении своих обязанностей по Договору Стороны обязуются не допускать действий коррупционной направленности.</w:t>
      </w:r>
    </w:p>
    <w:p w14:paraId="5454398E" w14:textId="06570A9B" w:rsidR="00894328" w:rsidRPr="00846656" w:rsidRDefault="00894328" w:rsidP="00894328">
      <w:pPr>
        <w:widowControl w:val="0"/>
        <w:autoSpaceDE w:val="0"/>
        <w:autoSpaceDN w:val="0"/>
        <w:adjustRightInd w:val="0"/>
        <w:jc w:val="both"/>
        <w:rPr>
          <w:lang w:eastAsia="zh-CN"/>
        </w:rPr>
      </w:pPr>
      <w:r w:rsidRPr="00846656">
        <w:rPr>
          <w:noProof/>
          <w:lang w:bidi="pa-IN"/>
        </w:rPr>
        <w:drawing>
          <wp:inline distT="0" distB="0" distL="0" distR="0" wp14:anchorId="7E1DA54F" wp14:editId="525BC401">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46656">
        <w:rPr>
          <w:noProof/>
          <w:lang w:bidi="pa-IN"/>
        </w:rPr>
        <w:drawing>
          <wp:anchor distT="0" distB="0" distL="114300" distR="114300" simplePos="0" relativeHeight="251659264" behindDoc="0" locked="0" layoutInCell="1" allowOverlap="0" wp14:anchorId="257B4164" wp14:editId="048869CE">
            <wp:simplePos x="0" y="0"/>
            <wp:positionH relativeFrom="page">
              <wp:posOffset>1243330</wp:posOffset>
            </wp:positionH>
            <wp:positionV relativeFrom="page">
              <wp:posOffset>9792970</wp:posOffset>
            </wp:positionV>
            <wp:extent cx="4445" cy="444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6656">
        <w:rPr>
          <w:noProof/>
          <w:lang w:bidi="pa-IN"/>
        </w:rPr>
        <w:drawing>
          <wp:anchor distT="0" distB="0" distL="114300" distR="114300" simplePos="0" relativeHeight="251661312" behindDoc="0" locked="0" layoutInCell="1" allowOverlap="0" wp14:anchorId="5AFEEA18" wp14:editId="543E8D50">
            <wp:simplePos x="0" y="0"/>
            <wp:positionH relativeFrom="page">
              <wp:posOffset>5408930</wp:posOffset>
            </wp:positionH>
            <wp:positionV relativeFrom="page">
              <wp:posOffset>9930130</wp:posOffset>
            </wp:positionV>
            <wp:extent cx="4445" cy="444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6656">
        <w:rPr>
          <w:noProof/>
          <w:lang w:bidi="pa-IN"/>
        </w:rPr>
        <w:drawing>
          <wp:anchor distT="0" distB="0" distL="114300" distR="114300" simplePos="0" relativeHeight="251662336" behindDoc="0" locked="0" layoutInCell="1" allowOverlap="0" wp14:anchorId="1EB4ABBB" wp14:editId="142CECA5">
            <wp:simplePos x="0" y="0"/>
            <wp:positionH relativeFrom="page">
              <wp:posOffset>5687695</wp:posOffset>
            </wp:positionH>
            <wp:positionV relativeFrom="page">
              <wp:posOffset>9944100</wp:posOffset>
            </wp:positionV>
            <wp:extent cx="4445" cy="444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6656">
        <w:rPr>
          <w:lang w:eastAsia="zh-CN"/>
        </w:rPr>
        <w:t xml:space="preserve">11.5. Стороны обязуются использовать механизм взаимного уведомления о случаях нарушения одной из </w:t>
      </w:r>
      <w:r w:rsidRPr="00846656">
        <w:rPr>
          <w:noProof/>
          <w:lang w:bidi="pa-IN"/>
        </w:rPr>
        <w:drawing>
          <wp:inline distT="0" distB="0" distL="0" distR="0" wp14:anchorId="1A7F314A" wp14:editId="1C9291F7">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46656">
        <w:rPr>
          <w:lang w:eastAsia="zh-CN"/>
        </w:rPr>
        <w:t>Сторон условий оговорки, а также опровержения (подтверждения) названных сведений, а именно —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3E30D022" w14:textId="4F62AD4F" w:rsidR="00894328" w:rsidRPr="00846656" w:rsidRDefault="00894328" w:rsidP="00894328">
      <w:pPr>
        <w:widowControl w:val="0"/>
        <w:autoSpaceDE w:val="0"/>
        <w:autoSpaceDN w:val="0"/>
        <w:adjustRightInd w:val="0"/>
        <w:jc w:val="both"/>
        <w:rPr>
          <w:lang w:eastAsia="zh-CN"/>
        </w:rPr>
      </w:pPr>
      <w:r w:rsidRPr="00846656">
        <w:rPr>
          <w:lang w:eastAsia="zh-CN"/>
        </w:rPr>
        <w:t>11.6. В случае нарушения одной Стороной обязательств воздерживаться от коррупционных действий и/или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w:t>
      </w:r>
      <w:r w:rsidR="00E8739A">
        <w:rPr>
          <w:lang w:eastAsia="zh-CN"/>
        </w:rPr>
        <w:t>й</w:t>
      </w:r>
      <w:r w:rsidR="00A206EA">
        <w:rPr>
          <w:lang w:eastAsia="zh-CN"/>
        </w:rPr>
        <w:t xml:space="preserve"> </w:t>
      </w:r>
      <w:r w:rsidRPr="00846656">
        <w:rPr>
          <w:lang w:eastAsia="zh-CN"/>
        </w:rPr>
        <w:t>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71AD7021" w14:textId="77777777" w:rsidR="00894328" w:rsidRPr="00846656" w:rsidRDefault="00894328" w:rsidP="00894328">
      <w:pPr>
        <w:widowControl w:val="0"/>
        <w:autoSpaceDE w:val="0"/>
        <w:autoSpaceDN w:val="0"/>
        <w:adjustRightInd w:val="0"/>
        <w:jc w:val="both"/>
        <w:rPr>
          <w:lang w:eastAsia="zh-CN"/>
        </w:rPr>
      </w:pPr>
      <w:r w:rsidRPr="00846656">
        <w:rPr>
          <w:lang w:eastAsia="zh-CN"/>
        </w:rPr>
        <w:t xml:space="preserve">11.7. Сторона, нарушившая антикоррупционные требования и/или не обеспечившая не совершение </w:t>
      </w:r>
      <w:r w:rsidRPr="00846656">
        <w:rPr>
          <w:noProof/>
          <w:lang w:bidi="pa-IN"/>
        </w:rPr>
        <w:drawing>
          <wp:inline distT="0" distB="0" distL="0" distR="0" wp14:anchorId="3DF67F68" wp14:editId="348287FB">
            <wp:extent cx="9525" cy="57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57150"/>
                    </a:xfrm>
                    <a:prstGeom prst="rect">
                      <a:avLst/>
                    </a:prstGeom>
                    <a:noFill/>
                    <a:ln>
                      <a:noFill/>
                    </a:ln>
                  </pic:spPr>
                </pic:pic>
              </a:graphicData>
            </a:graphic>
          </wp:inline>
        </w:drawing>
      </w:r>
      <w:r w:rsidRPr="00846656">
        <w:rPr>
          <w:lang w:eastAsia="zh-CN"/>
        </w:rPr>
        <w:t xml:space="preserve">коррупционных действий при исполнении настоящего Договора своими работниками, представителями, </w:t>
      </w:r>
      <w:r w:rsidRPr="00846656">
        <w:rPr>
          <w:noProof/>
          <w:lang w:bidi="pa-IN"/>
        </w:rPr>
        <w:drawing>
          <wp:inline distT="0" distB="0" distL="0" distR="0" wp14:anchorId="0EA781CD" wp14:editId="4B2B523D">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46656">
        <w:rPr>
          <w:lang w:eastAsia="zh-CN"/>
        </w:rPr>
        <w:t>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25B3A2A4" w14:textId="77777777" w:rsidR="00DE23A8" w:rsidRPr="00846656" w:rsidRDefault="00DE23A8" w:rsidP="007148B5">
      <w:pPr>
        <w:spacing w:before="120" w:after="80"/>
        <w:ind w:right="57"/>
        <w:jc w:val="center"/>
      </w:pPr>
      <w:r w:rsidRPr="00846656">
        <w:rPr>
          <w:b/>
          <w:bCs/>
          <w:iCs/>
        </w:rPr>
        <w:t>1</w:t>
      </w:r>
      <w:r w:rsidR="00894328" w:rsidRPr="00846656">
        <w:rPr>
          <w:b/>
          <w:bCs/>
          <w:iCs/>
        </w:rPr>
        <w:t>2</w:t>
      </w:r>
      <w:r w:rsidRPr="00846656">
        <w:rPr>
          <w:b/>
          <w:bCs/>
          <w:iCs/>
        </w:rPr>
        <w:t xml:space="preserve">. </w:t>
      </w:r>
      <w:r w:rsidRPr="00846656">
        <w:rPr>
          <w:b/>
          <w:bCs/>
        </w:rPr>
        <w:t>Заключительные</w:t>
      </w:r>
      <w:r w:rsidRPr="00846656">
        <w:rPr>
          <w:b/>
          <w:bCs/>
          <w:iCs/>
        </w:rPr>
        <w:t xml:space="preserve"> положения</w:t>
      </w:r>
    </w:p>
    <w:p w14:paraId="777342C5" w14:textId="77777777" w:rsidR="00DE23A8" w:rsidRPr="00846656" w:rsidRDefault="00DE23A8" w:rsidP="0063439C">
      <w:pPr>
        <w:shd w:val="clear" w:color="auto" w:fill="FFFFFF"/>
        <w:jc w:val="both"/>
        <w:outlineLvl w:val="0"/>
      </w:pPr>
      <w:r w:rsidRPr="00846656">
        <w:t>1</w:t>
      </w:r>
      <w:r w:rsidR="00F37D31" w:rsidRPr="00846656">
        <w:t>2</w:t>
      </w:r>
      <w:r w:rsidRPr="00846656">
        <w:t>.</w:t>
      </w:r>
      <w:r w:rsidR="00224F3C" w:rsidRPr="00846656">
        <w:t>1</w:t>
      </w:r>
      <w:r w:rsidRPr="00846656">
        <w:t>.</w:t>
      </w:r>
      <w:r w:rsidRPr="00846656">
        <w:tab/>
        <w:t>Настоящий Договор вступает в силу с момента его подписания Сторонами и действует до момента выполнения Сторонами всех предусмотренных Договором обязательств и полного взаиморасчета.</w:t>
      </w:r>
    </w:p>
    <w:p w14:paraId="1BD56D90" w14:textId="77777777" w:rsidR="00DE23A8" w:rsidRPr="00846656" w:rsidRDefault="00DE23A8" w:rsidP="0063439C">
      <w:pPr>
        <w:shd w:val="clear" w:color="auto" w:fill="FFFFFF"/>
        <w:tabs>
          <w:tab w:val="left" w:pos="540"/>
          <w:tab w:val="left" w:pos="1170"/>
        </w:tabs>
        <w:jc w:val="both"/>
      </w:pPr>
      <w:r w:rsidRPr="00846656">
        <w:t>1</w:t>
      </w:r>
      <w:r w:rsidR="00F37D31" w:rsidRPr="00846656">
        <w:t>2</w:t>
      </w:r>
      <w:r w:rsidRPr="00846656">
        <w:t>.</w:t>
      </w:r>
      <w:r w:rsidR="00224F3C" w:rsidRPr="00846656">
        <w:t>2</w:t>
      </w:r>
      <w:r w:rsidRPr="00846656">
        <w:t>.</w:t>
      </w:r>
      <w:r w:rsidRPr="00846656">
        <w:tab/>
        <w:t>Договор составлен в 2 (двух) экземплярах – по одному для каждой из Сторон</w:t>
      </w:r>
      <w:r w:rsidR="008B15B6" w:rsidRPr="00846656">
        <w:t>.</w:t>
      </w:r>
    </w:p>
    <w:p w14:paraId="65D8F9AA" w14:textId="77777777" w:rsidR="00DE23A8" w:rsidRPr="00846656" w:rsidRDefault="00DE23A8" w:rsidP="009060F0">
      <w:pPr>
        <w:shd w:val="clear" w:color="auto" w:fill="FFFFFF"/>
        <w:tabs>
          <w:tab w:val="left" w:pos="540"/>
          <w:tab w:val="left" w:pos="1170"/>
        </w:tabs>
        <w:jc w:val="both"/>
      </w:pPr>
      <w:r w:rsidRPr="00846656">
        <w:t>1</w:t>
      </w:r>
      <w:r w:rsidR="00F37D31" w:rsidRPr="00846656">
        <w:t>2</w:t>
      </w:r>
      <w:r w:rsidRPr="00846656">
        <w:t>.</w:t>
      </w:r>
      <w:r w:rsidR="00224F3C" w:rsidRPr="00846656">
        <w:t>3</w:t>
      </w:r>
      <w:r w:rsidRPr="00846656">
        <w:t>.</w:t>
      </w:r>
      <w:r w:rsidRPr="00846656">
        <w:tab/>
        <w:t>Все приложения к настоящему Договору являются его неотъемлемой частью.</w:t>
      </w:r>
    </w:p>
    <w:p w14:paraId="4FEECC1E" w14:textId="5521DEB3" w:rsidR="00DE23A8" w:rsidRDefault="00DE23A8" w:rsidP="009060F0">
      <w:pPr>
        <w:shd w:val="clear" w:color="auto" w:fill="FFFFFF"/>
        <w:jc w:val="both"/>
      </w:pPr>
      <w:r w:rsidRPr="00846656">
        <w:t>1</w:t>
      </w:r>
      <w:r w:rsidR="00F37D31" w:rsidRPr="00846656">
        <w:t>2</w:t>
      </w:r>
      <w:r w:rsidRPr="00846656">
        <w:t>.</w:t>
      </w:r>
      <w:r w:rsidR="00224F3C" w:rsidRPr="00846656">
        <w:t>4</w:t>
      </w:r>
      <w:r w:rsidRPr="00846656">
        <w:t>.</w:t>
      </w:r>
      <w:r w:rsidRPr="00846656">
        <w:tab/>
        <w:t>Вопросы неурегулированные Договором разрешаются в соответствии требованиями</w:t>
      </w:r>
      <w:r w:rsidR="0063439C">
        <w:t xml:space="preserve"> </w:t>
      </w:r>
      <w:r w:rsidRPr="00846656">
        <w:t>действующего законодательства Республики Беларусь и Правил</w:t>
      </w:r>
      <w:r w:rsidR="008B71B6" w:rsidRPr="00846656">
        <w:t xml:space="preserve"> №1450</w:t>
      </w:r>
      <w:r w:rsidRPr="00846656">
        <w:t>.</w:t>
      </w:r>
    </w:p>
    <w:p w14:paraId="48FAA3B1" w14:textId="31B87E66" w:rsidR="00893649" w:rsidRDefault="00893649" w:rsidP="009060F0">
      <w:pPr>
        <w:autoSpaceDE w:val="0"/>
        <w:autoSpaceDN w:val="0"/>
        <w:adjustRightInd w:val="0"/>
        <w:ind w:right="-24"/>
        <w:jc w:val="both"/>
      </w:pPr>
      <w:r w:rsidRPr="00846656">
        <w:t>12.5. Стороны признают юридическую силу факсимильного воспроизведения подписи</w:t>
      </w:r>
      <w:r>
        <w:t xml:space="preserve"> </w:t>
      </w:r>
      <w:r w:rsidRPr="00846656">
        <w:t>лица,</w:t>
      </w:r>
      <w:r>
        <w:t xml:space="preserve"> </w:t>
      </w:r>
      <w:r w:rsidRPr="00846656">
        <w:t>подписывающего Договор (дополнительные соглашения к нему),</w:t>
      </w:r>
      <w:r w:rsidRPr="00893649">
        <w:t xml:space="preserve"> </w:t>
      </w:r>
      <w:r>
        <w:t>т</w:t>
      </w:r>
      <w:r w:rsidRPr="00846656">
        <w:t>олько в случае</w:t>
      </w:r>
      <w:r w:rsidR="00E66AF2">
        <w:t xml:space="preserve"> </w:t>
      </w:r>
      <w:r w:rsidRPr="00846656">
        <w:t>проставления на факсимильном воспроизведении подписи оттиска оригинальной круглой печати этой стороны.</w:t>
      </w:r>
    </w:p>
    <w:p w14:paraId="487D72DD" w14:textId="5FE1C70E" w:rsidR="00DE23A8" w:rsidRPr="009060F0" w:rsidRDefault="00DE23A8" w:rsidP="009060F0">
      <w:pPr>
        <w:pStyle w:val="af6"/>
        <w:rPr>
          <w:sz w:val="24"/>
        </w:rPr>
      </w:pPr>
      <w:r w:rsidRPr="009060F0">
        <w:rPr>
          <w:sz w:val="24"/>
        </w:rPr>
        <w:t>1</w:t>
      </w:r>
      <w:r w:rsidR="00F37D31" w:rsidRPr="009060F0">
        <w:rPr>
          <w:sz w:val="24"/>
        </w:rPr>
        <w:t>2</w:t>
      </w:r>
      <w:r w:rsidRPr="009060F0">
        <w:rPr>
          <w:sz w:val="24"/>
        </w:rPr>
        <w:t>.</w:t>
      </w:r>
      <w:r w:rsidR="00E66AF2">
        <w:rPr>
          <w:sz w:val="24"/>
        </w:rPr>
        <w:t>6</w:t>
      </w:r>
      <w:r w:rsidRPr="009060F0">
        <w:rPr>
          <w:sz w:val="24"/>
        </w:rPr>
        <w:t>.</w:t>
      </w:r>
      <w:r w:rsidRPr="009060F0">
        <w:rPr>
          <w:sz w:val="24"/>
        </w:rPr>
        <w:tab/>
        <w:t xml:space="preserve">Приложение:  </w:t>
      </w:r>
    </w:p>
    <w:p w14:paraId="0FAC681F" w14:textId="71B73C83" w:rsidR="00DE23A8" w:rsidRPr="009060F0" w:rsidRDefault="00775ABA" w:rsidP="00E66AF2">
      <w:pPr>
        <w:pStyle w:val="af6"/>
        <w:tabs>
          <w:tab w:val="left" w:pos="4474"/>
        </w:tabs>
        <w:rPr>
          <w:sz w:val="24"/>
        </w:rPr>
      </w:pPr>
      <w:r w:rsidRPr="009060F0">
        <w:rPr>
          <w:sz w:val="24"/>
        </w:rPr>
        <w:t>1. График производства работ</w:t>
      </w:r>
      <w:r w:rsidR="00F03B7A" w:rsidRPr="009060F0">
        <w:rPr>
          <w:sz w:val="24"/>
        </w:rPr>
        <w:t>;</w:t>
      </w:r>
      <w:r w:rsidR="00E66AF2">
        <w:rPr>
          <w:sz w:val="24"/>
        </w:rPr>
        <w:tab/>
      </w:r>
    </w:p>
    <w:p w14:paraId="64232CF3" w14:textId="77777777" w:rsidR="00DE23A8" w:rsidRPr="009060F0" w:rsidRDefault="00775ABA" w:rsidP="009060F0">
      <w:pPr>
        <w:pStyle w:val="af6"/>
        <w:rPr>
          <w:sz w:val="24"/>
        </w:rPr>
      </w:pPr>
      <w:r w:rsidRPr="009060F0">
        <w:rPr>
          <w:sz w:val="24"/>
        </w:rPr>
        <w:t>2. График платежей</w:t>
      </w:r>
      <w:r w:rsidR="00F03B7A" w:rsidRPr="009060F0">
        <w:rPr>
          <w:sz w:val="24"/>
        </w:rPr>
        <w:t>;</w:t>
      </w:r>
    </w:p>
    <w:p w14:paraId="34804F41" w14:textId="24340C98" w:rsidR="00DE23A8" w:rsidRPr="009060F0" w:rsidRDefault="00BD4CFC" w:rsidP="009060F0">
      <w:pPr>
        <w:pStyle w:val="af6"/>
        <w:rPr>
          <w:sz w:val="24"/>
        </w:rPr>
      </w:pPr>
      <w:r w:rsidRPr="009060F0">
        <w:rPr>
          <w:sz w:val="24"/>
        </w:rPr>
        <w:t xml:space="preserve">3. </w:t>
      </w:r>
      <w:r w:rsidR="00DE23A8" w:rsidRPr="009060F0">
        <w:rPr>
          <w:sz w:val="24"/>
        </w:rPr>
        <w:t xml:space="preserve">График поставки </w:t>
      </w:r>
      <w:r w:rsidR="00B430C0" w:rsidRPr="009060F0">
        <w:rPr>
          <w:sz w:val="24"/>
        </w:rPr>
        <w:t>материальных ресурсов</w:t>
      </w:r>
      <w:r w:rsidR="006376A4" w:rsidRPr="009060F0">
        <w:rPr>
          <w:sz w:val="24"/>
        </w:rPr>
        <w:t xml:space="preserve"> </w:t>
      </w:r>
      <w:r w:rsidR="00B91059" w:rsidRPr="009060F0">
        <w:rPr>
          <w:sz w:val="24"/>
        </w:rPr>
        <w:t xml:space="preserve">(оборудования) </w:t>
      </w:r>
      <w:r w:rsidR="008E31C5">
        <w:rPr>
          <w:sz w:val="24"/>
        </w:rPr>
        <w:t>Субподрядчик</w:t>
      </w:r>
      <w:r w:rsidR="006376A4" w:rsidRPr="009060F0">
        <w:rPr>
          <w:sz w:val="24"/>
        </w:rPr>
        <w:t>ом;</w:t>
      </w:r>
    </w:p>
    <w:p w14:paraId="396D3672" w14:textId="0C16575A" w:rsidR="00971076" w:rsidRPr="009060F0" w:rsidRDefault="00776F34" w:rsidP="009060F0">
      <w:pPr>
        <w:pStyle w:val="af6"/>
        <w:rPr>
          <w:sz w:val="24"/>
        </w:rPr>
      </w:pPr>
      <w:r w:rsidRPr="009060F0">
        <w:rPr>
          <w:sz w:val="24"/>
        </w:rPr>
        <w:t>4</w:t>
      </w:r>
      <w:r w:rsidR="00971076" w:rsidRPr="009060F0">
        <w:rPr>
          <w:sz w:val="24"/>
        </w:rPr>
        <w:t xml:space="preserve">. Спецификация оборудования, поставляемого </w:t>
      </w:r>
      <w:r w:rsidR="008E31C5">
        <w:rPr>
          <w:sz w:val="24"/>
        </w:rPr>
        <w:t>Субподрядчик</w:t>
      </w:r>
      <w:r w:rsidR="00971076" w:rsidRPr="009060F0">
        <w:rPr>
          <w:sz w:val="24"/>
        </w:rPr>
        <w:t>ом</w:t>
      </w:r>
      <w:r w:rsidR="00E80DFF" w:rsidRPr="009060F0">
        <w:rPr>
          <w:sz w:val="24"/>
        </w:rPr>
        <w:t>;</w:t>
      </w:r>
    </w:p>
    <w:p w14:paraId="2DCE9858" w14:textId="5EF220D7" w:rsidR="00BD4CFC" w:rsidRPr="009060F0" w:rsidRDefault="00BD4CFC" w:rsidP="009060F0">
      <w:pPr>
        <w:pStyle w:val="af6"/>
        <w:rPr>
          <w:sz w:val="24"/>
        </w:rPr>
      </w:pPr>
      <w:r w:rsidRPr="009060F0">
        <w:rPr>
          <w:sz w:val="24"/>
        </w:rPr>
        <w:t>5. Протокол согласования договорной цены.</w:t>
      </w:r>
    </w:p>
    <w:p w14:paraId="5F271C66" w14:textId="77777777" w:rsidR="00A206EA" w:rsidRDefault="00A206EA" w:rsidP="00A206EA">
      <w:pPr>
        <w:jc w:val="center"/>
        <w:rPr>
          <w:b/>
        </w:rPr>
      </w:pPr>
    </w:p>
    <w:p w14:paraId="0F685953" w14:textId="114BD535" w:rsidR="003C34DE" w:rsidRDefault="003C34DE" w:rsidP="00A206EA">
      <w:pPr>
        <w:jc w:val="center"/>
        <w:rPr>
          <w:b/>
        </w:rPr>
      </w:pPr>
      <w:r w:rsidRPr="002F1084">
        <w:rPr>
          <w:b/>
        </w:rPr>
        <w:t>1</w:t>
      </w:r>
      <w:r>
        <w:rPr>
          <w:b/>
        </w:rPr>
        <w:t>3</w:t>
      </w:r>
      <w:r w:rsidRPr="002F1084">
        <w:rPr>
          <w:b/>
        </w:rPr>
        <w:t xml:space="preserve">. </w:t>
      </w:r>
      <w:r w:rsidRPr="002F1084">
        <w:rPr>
          <w:b/>
          <w:bCs/>
        </w:rPr>
        <w:t>Реквизиты</w:t>
      </w:r>
      <w:r w:rsidRPr="002F1084">
        <w:rPr>
          <w:b/>
        </w:rPr>
        <w:t xml:space="preserve"> Сторон:</w:t>
      </w:r>
    </w:p>
    <w:p w14:paraId="253F153E" w14:textId="77777777" w:rsidR="009060F0" w:rsidRPr="002F1084" w:rsidRDefault="009060F0" w:rsidP="00A206EA">
      <w:pPr>
        <w:jc w:val="center"/>
        <w:rPr>
          <w:b/>
        </w:rPr>
      </w:pPr>
    </w:p>
    <w:tbl>
      <w:tblPr>
        <w:tblW w:w="9288" w:type="dxa"/>
        <w:tblInd w:w="-34" w:type="dxa"/>
        <w:tblLayout w:type="fixed"/>
        <w:tblLook w:val="0000" w:firstRow="0" w:lastRow="0" w:firstColumn="0" w:lastColumn="0" w:noHBand="0" w:noVBand="0"/>
      </w:tblPr>
      <w:tblGrid>
        <w:gridCol w:w="4644"/>
        <w:gridCol w:w="4644"/>
      </w:tblGrid>
      <w:tr w:rsidR="00764979" w:rsidRPr="00D563AF" w14:paraId="2E2D59DF" w14:textId="77777777" w:rsidTr="00764979">
        <w:trPr>
          <w:trHeight w:val="837"/>
        </w:trPr>
        <w:tc>
          <w:tcPr>
            <w:tcW w:w="4644" w:type="dxa"/>
          </w:tcPr>
          <w:p w14:paraId="53E9EC8B" w14:textId="0DCBF594" w:rsidR="00764979" w:rsidRPr="009060F0" w:rsidRDefault="00764979" w:rsidP="00764979">
            <w:pPr>
              <w:ind w:right="486"/>
              <w:rPr>
                <w:b/>
                <w:sz w:val="23"/>
                <w:szCs w:val="23"/>
              </w:rPr>
            </w:pPr>
            <w:r w:rsidRPr="009060F0">
              <w:rPr>
                <w:b/>
                <w:sz w:val="23"/>
                <w:szCs w:val="23"/>
              </w:rPr>
              <w:t xml:space="preserve">13.1. </w:t>
            </w:r>
            <w:r w:rsidR="008E31C5">
              <w:rPr>
                <w:b/>
                <w:sz w:val="23"/>
                <w:szCs w:val="23"/>
              </w:rPr>
              <w:t>Подрядчик</w:t>
            </w:r>
            <w:r w:rsidRPr="009060F0">
              <w:rPr>
                <w:b/>
                <w:sz w:val="23"/>
                <w:szCs w:val="23"/>
              </w:rPr>
              <w:t xml:space="preserve">: </w:t>
            </w:r>
          </w:p>
          <w:p w14:paraId="2521C7F6" w14:textId="77777777" w:rsidR="00E66AF2" w:rsidRPr="00764979" w:rsidRDefault="00E66AF2" w:rsidP="00E66AF2">
            <w:pPr>
              <w:pStyle w:val="af6"/>
              <w:rPr>
                <w:b/>
                <w:color w:val="auto"/>
                <w:sz w:val="23"/>
                <w:szCs w:val="23"/>
              </w:rPr>
            </w:pPr>
            <w:r w:rsidRPr="00764979">
              <w:rPr>
                <w:b/>
                <w:color w:val="auto"/>
                <w:sz w:val="23"/>
                <w:szCs w:val="23"/>
              </w:rPr>
              <w:t xml:space="preserve">УП «Березовская ПМК-3» </w:t>
            </w:r>
          </w:p>
          <w:p w14:paraId="1C00E270" w14:textId="77777777" w:rsidR="00E66AF2" w:rsidRPr="00764979" w:rsidRDefault="00E66AF2" w:rsidP="00E66AF2">
            <w:pPr>
              <w:pStyle w:val="af6"/>
              <w:rPr>
                <w:color w:val="auto"/>
                <w:sz w:val="23"/>
                <w:szCs w:val="23"/>
              </w:rPr>
            </w:pPr>
            <w:r w:rsidRPr="00764979">
              <w:rPr>
                <w:color w:val="auto"/>
                <w:sz w:val="23"/>
                <w:szCs w:val="23"/>
              </w:rPr>
              <w:t xml:space="preserve">225209 г. Береза, ул. Комсомольская, 56, </w:t>
            </w:r>
          </w:p>
          <w:p w14:paraId="68FBB3C2" w14:textId="77777777" w:rsidR="00E66AF2" w:rsidRPr="00764979" w:rsidRDefault="00E66AF2" w:rsidP="00E66AF2">
            <w:pPr>
              <w:pStyle w:val="af6"/>
              <w:rPr>
                <w:color w:val="auto"/>
                <w:sz w:val="23"/>
                <w:szCs w:val="23"/>
              </w:rPr>
            </w:pPr>
            <w:r w:rsidRPr="00764979">
              <w:rPr>
                <w:color w:val="auto"/>
                <w:sz w:val="23"/>
                <w:szCs w:val="23"/>
              </w:rPr>
              <w:t>р/с: BY73BAPB30124235101010000000</w:t>
            </w:r>
          </w:p>
          <w:p w14:paraId="1B2C07D9" w14:textId="77777777" w:rsidR="00E66AF2" w:rsidRPr="00764979" w:rsidRDefault="00E66AF2" w:rsidP="00E66AF2">
            <w:pPr>
              <w:pStyle w:val="af6"/>
              <w:rPr>
                <w:color w:val="auto"/>
                <w:sz w:val="23"/>
                <w:szCs w:val="23"/>
              </w:rPr>
            </w:pPr>
            <w:r w:rsidRPr="00764979">
              <w:rPr>
                <w:color w:val="auto"/>
                <w:sz w:val="23"/>
                <w:szCs w:val="23"/>
              </w:rPr>
              <w:t>в РКЦ № 23 в г.Береза филиала ОАО Белагропромбанк - Брестское областное управление, БИК  BAPBBY2Х</w:t>
            </w:r>
          </w:p>
          <w:p w14:paraId="0335D8AB" w14:textId="77777777" w:rsidR="00E66AF2" w:rsidRPr="00764979" w:rsidRDefault="00E66AF2" w:rsidP="00E66AF2">
            <w:pPr>
              <w:pStyle w:val="af6"/>
              <w:rPr>
                <w:color w:val="auto"/>
                <w:sz w:val="23"/>
                <w:szCs w:val="23"/>
              </w:rPr>
            </w:pPr>
            <w:r w:rsidRPr="00764979">
              <w:rPr>
                <w:color w:val="auto"/>
                <w:sz w:val="23"/>
                <w:szCs w:val="23"/>
              </w:rPr>
              <w:lastRenderedPageBreak/>
              <w:t>р/с для резервирования: BY02BAPB30124036200100000000</w:t>
            </w:r>
          </w:p>
          <w:p w14:paraId="43C5BA83" w14:textId="77777777" w:rsidR="00E66AF2" w:rsidRPr="00764979" w:rsidRDefault="00E66AF2" w:rsidP="00E66AF2">
            <w:pPr>
              <w:pStyle w:val="af6"/>
              <w:rPr>
                <w:color w:val="auto"/>
                <w:sz w:val="23"/>
                <w:szCs w:val="23"/>
              </w:rPr>
            </w:pPr>
            <w:r w:rsidRPr="00764979">
              <w:rPr>
                <w:color w:val="auto"/>
                <w:sz w:val="23"/>
                <w:szCs w:val="23"/>
              </w:rPr>
              <w:t>Специальный счет для аккумулирования целевых и текущих авансов: BY02 AKBB 3012 0000 1637 2000 0000</w:t>
            </w:r>
          </w:p>
          <w:p w14:paraId="13911BBF" w14:textId="77777777" w:rsidR="00E66AF2" w:rsidRPr="00764979" w:rsidRDefault="00E66AF2" w:rsidP="00E66AF2">
            <w:pPr>
              <w:pStyle w:val="af6"/>
              <w:rPr>
                <w:color w:val="auto"/>
                <w:sz w:val="23"/>
                <w:szCs w:val="23"/>
              </w:rPr>
            </w:pPr>
            <w:r w:rsidRPr="00764979">
              <w:rPr>
                <w:color w:val="auto"/>
                <w:sz w:val="23"/>
                <w:szCs w:val="23"/>
              </w:rPr>
              <w:t>в ОАО «Беларусбанк» БИК АКВВВY2Х</w:t>
            </w:r>
          </w:p>
          <w:p w14:paraId="40E224EF" w14:textId="77777777" w:rsidR="00E66AF2" w:rsidRPr="00764979" w:rsidRDefault="00E66AF2" w:rsidP="00E66AF2">
            <w:pPr>
              <w:pStyle w:val="af6"/>
              <w:rPr>
                <w:color w:val="auto"/>
                <w:sz w:val="23"/>
                <w:szCs w:val="23"/>
              </w:rPr>
            </w:pPr>
            <w:r w:rsidRPr="00764979">
              <w:rPr>
                <w:color w:val="auto"/>
                <w:sz w:val="23"/>
                <w:szCs w:val="23"/>
              </w:rPr>
              <w:t xml:space="preserve">УНН 200021718, ОКПО 03589269, </w:t>
            </w:r>
          </w:p>
          <w:p w14:paraId="3EAFC7A8" w14:textId="77777777" w:rsidR="00E66AF2" w:rsidRPr="00764979" w:rsidRDefault="00E66AF2" w:rsidP="00E66AF2">
            <w:pPr>
              <w:pStyle w:val="af6"/>
              <w:rPr>
                <w:color w:val="auto"/>
                <w:sz w:val="23"/>
                <w:szCs w:val="23"/>
              </w:rPr>
            </w:pPr>
            <w:r w:rsidRPr="00764979">
              <w:rPr>
                <w:color w:val="auto"/>
                <w:sz w:val="23"/>
                <w:szCs w:val="23"/>
              </w:rPr>
              <w:t>Тел./факс (801643) 58-000, 58-957</w:t>
            </w:r>
          </w:p>
          <w:p w14:paraId="788B41E8" w14:textId="77777777" w:rsidR="00E66AF2" w:rsidRPr="00764979" w:rsidRDefault="00E66AF2" w:rsidP="00E66AF2">
            <w:pPr>
              <w:pStyle w:val="af6"/>
              <w:rPr>
                <w:color w:val="auto"/>
                <w:sz w:val="23"/>
                <w:szCs w:val="23"/>
              </w:rPr>
            </w:pPr>
            <w:hyperlink r:id="rId16" w:history="1">
              <w:r w:rsidRPr="00764979">
                <w:rPr>
                  <w:color w:val="auto"/>
                  <w:sz w:val="23"/>
                  <w:szCs w:val="23"/>
                </w:rPr>
                <w:t>berezapmk-3@brest.by</w:t>
              </w:r>
            </w:hyperlink>
          </w:p>
          <w:p w14:paraId="116C653C" w14:textId="77777777" w:rsidR="00E66AF2" w:rsidRPr="00764979" w:rsidRDefault="00E66AF2" w:rsidP="00E66AF2">
            <w:pPr>
              <w:pStyle w:val="af6"/>
              <w:rPr>
                <w:color w:val="auto"/>
                <w:sz w:val="23"/>
                <w:szCs w:val="23"/>
              </w:rPr>
            </w:pPr>
          </w:p>
          <w:p w14:paraId="06745D55" w14:textId="77777777" w:rsidR="00E66AF2" w:rsidRPr="00764979" w:rsidRDefault="00E66AF2" w:rsidP="00E66AF2">
            <w:pPr>
              <w:pStyle w:val="af6"/>
              <w:rPr>
                <w:b/>
                <w:color w:val="auto"/>
                <w:sz w:val="23"/>
                <w:szCs w:val="23"/>
              </w:rPr>
            </w:pPr>
            <w:r w:rsidRPr="00764979">
              <w:rPr>
                <w:b/>
                <w:color w:val="auto"/>
                <w:sz w:val="23"/>
                <w:szCs w:val="23"/>
              </w:rPr>
              <w:t>Начальник</w:t>
            </w:r>
          </w:p>
          <w:p w14:paraId="392D31A3" w14:textId="77777777" w:rsidR="00E66AF2" w:rsidRPr="00764979" w:rsidRDefault="00E66AF2" w:rsidP="00E66AF2">
            <w:pPr>
              <w:pStyle w:val="af6"/>
              <w:rPr>
                <w:b/>
                <w:color w:val="auto"/>
                <w:sz w:val="23"/>
                <w:szCs w:val="23"/>
              </w:rPr>
            </w:pPr>
            <w:r w:rsidRPr="00764979">
              <w:rPr>
                <w:b/>
                <w:color w:val="auto"/>
                <w:sz w:val="23"/>
                <w:szCs w:val="23"/>
              </w:rPr>
              <w:t>УП «Березовская ПМК-3»</w:t>
            </w:r>
          </w:p>
          <w:p w14:paraId="15D6170E" w14:textId="77777777" w:rsidR="00E66AF2" w:rsidRPr="00F53F17" w:rsidRDefault="00E66AF2" w:rsidP="00E66AF2">
            <w:pPr>
              <w:pStyle w:val="af6"/>
              <w:rPr>
                <w:sz w:val="24"/>
                <w:szCs w:val="24"/>
              </w:rPr>
            </w:pPr>
          </w:p>
          <w:p w14:paraId="513F2996" w14:textId="77777777" w:rsidR="00E66AF2" w:rsidRDefault="00E66AF2" w:rsidP="00E66AF2">
            <w:pPr>
              <w:tabs>
                <w:tab w:val="left" w:pos="1500"/>
              </w:tabs>
              <w:textAlignment w:val="baseline"/>
            </w:pPr>
          </w:p>
          <w:p w14:paraId="1617A5BD" w14:textId="7F2B2D7D" w:rsidR="00764979" w:rsidRPr="00764979" w:rsidRDefault="00E66AF2" w:rsidP="00E66AF2">
            <w:pPr>
              <w:textAlignment w:val="baseline"/>
              <w:rPr>
                <w:sz w:val="23"/>
                <w:szCs w:val="23"/>
              </w:rPr>
            </w:pPr>
            <w:r w:rsidRPr="00764979">
              <w:rPr>
                <w:b/>
              </w:rPr>
              <w:t>_________________ / Ю.Н. Пунько</w:t>
            </w:r>
          </w:p>
        </w:tc>
        <w:tc>
          <w:tcPr>
            <w:tcW w:w="4644" w:type="dxa"/>
          </w:tcPr>
          <w:p w14:paraId="27CF8ABF" w14:textId="3D031712" w:rsidR="00764979" w:rsidRPr="009060F0" w:rsidRDefault="00764979" w:rsidP="00764979">
            <w:pPr>
              <w:pStyle w:val="af6"/>
              <w:rPr>
                <w:b/>
                <w:color w:val="auto"/>
                <w:sz w:val="23"/>
                <w:szCs w:val="23"/>
              </w:rPr>
            </w:pPr>
            <w:r w:rsidRPr="009060F0">
              <w:rPr>
                <w:b/>
                <w:sz w:val="23"/>
                <w:szCs w:val="23"/>
              </w:rPr>
              <w:lastRenderedPageBreak/>
              <w:t xml:space="preserve">13.2. </w:t>
            </w:r>
            <w:r w:rsidR="008E31C5">
              <w:rPr>
                <w:b/>
                <w:color w:val="auto"/>
                <w:sz w:val="23"/>
                <w:szCs w:val="23"/>
              </w:rPr>
              <w:t>Субподрядчик</w:t>
            </w:r>
            <w:r w:rsidRPr="009060F0">
              <w:rPr>
                <w:b/>
                <w:color w:val="auto"/>
                <w:sz w:val="23"/>
                <w:szCs w:val="23"/>
              </w:rPr>
              <w:t>:</w:t>
            </w:r>
          </w:p>
          <w:p w14:paraId="569C66F0" w14:textId="77777777" w:rsidR="00764979" w:rsidRDefault="00764979" w:rsidP="00764979">
            <w:pPr>
              <w:pStyle w:val="af6"/>
              <w:rPr>
                <w:color w:val="auto"/>
                <w:sz w:val="23"/>
                <w:szCs w:val="23"/>
              </w:rPr>
            </w:pPr>
          </w:p>
          <w:p w14:paraId="367D17FC" w14:textId="77777777" w:rsidR="00E66AF2" w:rsidRDefault="00E66AF2" w:rsidP="00764979">
            <w:pPr>
              <w:pStyle w:val="af6"/>
              <w:rPr>
                <w:color w:val="auto"/>
                <w:sz w:val="23"/>
                <w:szCs w:val="23"/>
              </w:rPr>
            </w:pPr>
          </w:p>
          <w:p w14:paraId="780DF6E2" w14:textId="77777777" w:rsidR="00E66AF2" w:rsidRDefault="00E66AF2" w:rsidP="00764979">
            <w:pPr>
              <w:pStyle w:val="af6"/>
              <w:rPr>
                <w:color w:val="auto"/>
                <w:sz w:val="23"/>
                <w:szCs w:val="23"/>
              </w:rPr>
            </w:pPr>
          </w:p>
          <w:p w14:paraId="4AC54239" w14:textId="77777777" w:rsidR="00E66AF2" w:rsidRDefault="00E66AF2" w:rsidP="00764979">
            <w:pPr>
              <w:pStyle w:val="af6"/>
              <w:rPr>
                <w:color w:val="auto"/>
                <w:sz w:val="23"/>
                <w:szCs w:val="23"/>
              </w:rPr>
            </w:pPr>
          </w:p>
          <w:p w14:paraId="0C8A63F2" w14:textId="77777777" w:rsidR="00E66AF2" w:rsidRDefault="00E66AF2" w:rsidP="00764979">
            <w:pPr>
              <w:pStyle w:val="af6"/>
              <w:rPr>
                <w:color w:val="auto"/>
                <w:sz w:val="23"/>
                <w:szCs w:val="23"/>
              </w:rPr>
            </w:pPr>
          </w:p>
          <w:p w14:paraId="3428E939" w14:textId="77777777" w:rsidR="00E66AF2" w:rsidRDefault="00E66AF2" w:rsidP="00764979">
            <w:pPr>
              <w:pStyle w:val="af6"/>
              <w:rPr>
                <w:color w:val="auto"/>
                <w:sz w:val="23"/>
                <w:szCs w:val="23"/>
              </w:rPr>
            </w:pPr>
          </w:p>
          <w:p w14:paraId="2087ECED" w14:textId="77777777" w:rsidR="00E66AF2" w:rsidRDefault="00E66AF2" w:rsidP="00764979">
            <w:pPr>
              <w:pStyle w:val="af6"/>
              <w:rPr>
                <w:color w:val="auto"/>
                <w:sz w:val="23"/>
                <w:szCs w:val="23"/>
              </w:rPr>
            </w:pPr>
          </w:p>
          <w:p w14:paraId="199902F0" w14:textId="77777777" w:rsidR="00E66AF2" w:rsidRDefault="00E66AF2" w:rsidP="00764979">
            <w:pPr>
              <w:pStyle w:val="af6"/>
              <w:rPr>
                <w:color w:val="auto"/>
                <w:sz w:val="23"/>
                <w:szCs w:val="23"/>
              </w:rPr>
            </w:pPr>
          </w:p>
          <w:p w14:paraId="1E126591" w14:textId="77777777" w:rsidR="00E66AF2" w:rsidRDefault="00E66AF2" w:rsidP="00764979">
            <w:pPr>
              <w:pStyle w:val="af6"/>
              <w:rPr>
                <w:color w:val="auto"/>
                <w:sz w:val="23"/>
                <w:szCs w:val="23"/>
              </w:rPr>
            </w:pPr>
          </w:p>
          <w:p w14:paraId="42CF1DE1" w14:textId="77777777" w:rsidR="00E66AF2" w:rsidRDefault="00E66AF2" w:rsidP="00764979">
            <w:pPr>
              <w:pStyle w:val="af6"/>
              <w:rPr>
                <w:color w:val="auto"/>
                <w:sz w:val="23"/>
                <w:szCs w:val="23"/>
              </w:rPr>
            </w:pPr>
          </w:p>
          <w:p w14:paraId="1EBA0F0A" w14:textId="77777777" w:rsidR="00E66AF2" w:rsidRDefault="00E66AF2" w:rsidP="00764979">
            <w:pPr>
              <w:pStyle w:val="af6"/>
              <w:rPr>
                <w:color w:val="auto"/>
                <w:sz w:val="23"/>
                <w:szCs w:val="23"/>
              </w:rPr>
            </w:pPr>
          </w:p>
          <w:p w14:paraId="62DFC55A" w14:textId="77777777" w:rsidR="00E66AF2" w:rsidRDefault="00E66AF2" w:rsidP="00764979">
            <w:pPr>
              <w:pStyle w:val="af6"/>
              <w:rPr>
                <w:color w:val="auto"/>
                <w:sz w:val="23"/>
                <w:szCs w:val="23"/>
              </w:rPr>
            </w:pPr>
          </w:p>
          <w:p w14:paraId="3DA2FBEA" w14:textId="77777777" w:rsidR="00E66AF2" w:rsidRDefault="00E66AF2" w:rsidP="00764979">
            <w:pPr>
              <w:pStyle w:val="af6"/>
              <w:rPr>
                <w:color w:val="auto"/>
                <w:sz w:val="23"/>
                <w:szCs w:val="23"/>
              </w:rPr>
            </w:pPr>
          </w:p>
          <w:p w14:paraId="30A72144" w14:textId="77777777" w:rsidR="00E66AF2" w:rsidRDefault="00E66AF2" w:rsidP="00764979">
            <w:pPr>
              <w:pStyle w:val="af6"/>
              <w:rPr>
                <w:color w:val="auto"/>
                <w:sz w:val="23"/>
                <w:szCs w:val="23"/>
              </w:rPr>
            </w:pPr>
          </w:p>
          <w:p w14:paraId="16B3FEB4" w14:textId="77777777" w:rsidR="00E66AF2" w:rsidRDefault="00E66AF2" w:rsidP="00764979">
            <w:pPr>
              <w:pStyle w:val="af6"/>
              <w:rPr>
                <w:color w:val="auto"/>
                <w:sz w:val="23"/>
                <w:szCs w:val="23"/>
              </w:rPr>
            </w:pPr>
          </w:p>
          <w:p w14:paraId="123F006E" w14:textId="77777777" w:rsidR="00E66AF2" w:rsidRPr="00764979" w:rsidRDefault="00E66AF2" w:rsidP="00764979">
            <w:pPr>
              <w:pStyle w:val="af6"/>
              <w:rPr>
                <w:color w:val="auto"/>
                <w:sz w:val="23"/>
                <w:szCs w:val="23"/>
              </w:rPr>
            </w:pPr>
          </w:p>
          <w:p w14:paraId="4925D67C" w14:textId="23FA0164" w:rsidR="00764979" w:rsidRPr="00764979" w:rsidRDefault="00E66AF2" w:rsidP="00764979">
            <w:pPr>
              <w:pStyle w:val="af6"/>
              <w:rPr>
                <w:b/>
                <w:color w:val="auto"/>
                <w:sz w:val="23"/>
                <w:szCs w:val="23"/>
              </w:rPr>
            </w:pPr>
            <w:r>
              <w:rPr>
                <w:b/>
                <w:color w:val="auto"/>
                <w:sz w:val="23"/>
                <w:szCs w:val="23"/>
              </w:rPr>
              <w:t>___________________</w:t>
            </w:r>
          </w:p>
          <w:p w14:paraId="4BA22FF5" w14:textId="23E82DBB" w:rsidR="00764979" w:rsidRPr="00764979" w:rsidRDefault="00E66AF2" w:rsidP="00764979">
            <w:pPr>
              <w:pStyle w:val="af6"/>
              <w:rPr>
                <w:b/>
                <w:color w:val="auto"/>
                <w:sz w:val="23"/>
                <w:szCs w:val="23"/>
              </w:rPr>
            </w:pPr>
            <w:r>
              <w:rPr>
                <w:b/>
                <w:color w:val="auto"/>
                <w:sz w:val="23"/>
                <w:szCs w:val="23"/>
              </w:rPr>
              <w:t>___________________________</w:t>
            </w:r>
          </w:p>
          <w:p w14:paraId="2816ACD6" w14:textId="77777777" w:rsidR="00764979" w:rsidRPr="00F53F17" w:rsidRDefault="00764979" w:rsidP="00764979">
            <w:pPr>
              <w:pStyle w:val="af6"/>
              <w:rPr>
                <w:sz w:val="24"/>
                <w:szCs w:val="24"/>
              </w:rPr>
            </w:pPr>
          </w:p>
          <w:p w14:paraId="1A1E1708" w14:textId="77777777" w:rsidR="00764979" w:rsidRDefault="00764979" w:rsidP="00764979">
            <w:pPr>
              <w:tabs>
                <w:tab w:val="left" w:pos="1500"/>
              </w:tabs>
              <w:textAlignment w:val="baseline"/>
            </w:pPr>
          </w:p>
          <w:p w14:paraId="0FAD27C2" w14:textId="344EFBE2" w:rsidR="00764979" w:rsidRPr="00764979" w:rsidRDefault="00764979" w:rsidP="00E66AF2">
            <w:pPr>
              <w:tabs>
                <w:tab w:val="left" w:pos="1500"/>
              </w:tabs>
              <w:textAlignment w:val="baseline"/>
              <w:rPr>
                <w:b/>
                <w:sz w:val="23"/>
                <w:szCs w:val="23"/>
              </w:rPr>
            </w:pPr>
            <w:r w:rsidRPr="00764979">
              <w:rPr>
                <w:b/>
              </w:rPr>
              <w:t xml:space="preserve">_________________ / </w:t>
            </w:r>
            <w:r w:rsidR="00E66AF2">
              <w:rPr>
                <w:b/>
              </w:rPr>
              <w:t>___________</w:t>
            </w:r>
          </w:p>
        </w:tc>
      </w:tr>
      <w:tr w:rsidR="00764979" w:rsidRPr="002F1084" w14:paraId="3342105B" w14:textId="77777777" w:rsidTr="00764979">
        <w:trPr>
          <w:trHeight w:val="360"/>
        </w:trPr>
        <w:tc>
          <w:tcPr>
            <w:tcW w:w="4644" w:type="dxa"/>
          </w:tcPr>
          <w:p w14:paraId="79F97778" w14:textId="63D1FC18" w:rsidR="00764979" w:rsidRPr="002F1084" w:rsidRDefault="00764979" w:rsidP="00764979">
            <w:pPr>
              <w:shd w:val="clear" w:color="auto" w:fill="FFFFFF"/>
              <w:textAlignment w:val="baseline"/>
            </w:pPr>
          </w:p>
        </w:tc>
        <w:tc>
          <w:tcPr>
            <w:tcW w:w="4644" w:type="dxa"/>
          </w:tcPr>
          <w:p w14:paraId="4AA37355" w14:textId="243E02AD" w:rsidR="00764979" w:rsidRPr="002F1084" w:rsidRDefault="00764979" w:rsidP="00764979">
            <w:pPr>
              <w:shd w:val="clear" w:color="auto" w:fill="FFFFFF"/>
              <w:textAlignment w:val="baseline"/>
            </w:pPr>
          </w:p>
        </w:tc>
      </w:tr>
    </w:tbl>
    <w:p w14:paraId="087A4ACE" w14:textId="77777777" w:rsidR="003C34DE" w:rsidRPr="00AB16C7" w:rsidRDefault="003C34DE" w:rsidP="003C34DE">
      <w:pPr>
        <w:spacing w:before="80" w:after="40"/>
        <w:ind w:right="57"/>
        <w:rPr>
          <w:b/>
        </w:rPr>
      </w:pPr>
    </w:p>
    <w:p w14:paraId="60566FFD" w14:textId="77777777" w:rsidR="003C34DE" w:rsidRDefault="003C34DE" w:rsidP="00D87C7B">
      <w:pPr>
        <w:spacing w:before="80" w:after="40"/>
        <w:ind w:right="57"/>
        <w:jc w:val="center"/>
        <w:rPr>
          <w:b/>
        </w:rPr>
      </w:pPr>
    </w:p>
    <w:p w14:paraId="7A4223E0" w14:textId="77777777" w:rsidR="002F4612" w:rsidRDefault="002F4612" w:rsidP="002F4612">
      <w:pPr>
        <w:spacing w:before="80" w:after="40"/>
        <w:ind w:right="57"/>
        <w:rPr>
          <w:b/>
        </w:rPr>
      </w:pPr>
    </w:p>
    <w:p w14:paraId="56674A60" w14:textId="77777777" w:rsidR="002F4612" w:rsidRPr="00AB16C7" w:rsidRDefault="002F4612" w:rsidP="002F4612">
      <w:pPr>
        <w:spacing w:before="80" w:after="40"/>
        <w:ind w:right="57"/>
        <w:rPr>
          <w:b/>
        </w:rPr>
      </w:pPr>
    </w:p>
    <w:sectPr w:rsidR="002F4612" w:rsidRPr="00AB16C7" w:rsidSect="00E66AF2">
      <w:footerReference w:type="default" r:id="rId17"/>
      <w:pgSz w:w="11906" w:h="16838"/>
      <w:pgMar w:top="567" w:right="567" w:bottom="851" w:left="1440" w:header="709" w:footer="3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A6224" w14:textId="77777777" w:rsidR="00AB077D" w:rsidRDefault="00AB077D" w:rsidP="003E6C51">
      <w:r>
        <w:separator/>
      </w:r>
    </w:p>
  </w:endnote>
  <w:endnote w:type="continuationSeparator" w:id="0">
    <w:p w14:paraId="3E64EFDC" w14:textId="77777777" w:rsidR="00AB077D" w:rsidRDefault="00AB077D" w:rsidP="003E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QuantAntiqua">
    <w:altName w:val="Arial Narro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Raavi">
    <w:altName w:val="Cambria Math"/>
    <w:panose1 w:val="020005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0017" w14:textId="77777777" w:rsidR="001C6C70" w:rsidRDefault="001C6C70" w:rsidP="002803D3">
    <w:pPr>
      <w:pStyle w:val="af4"/>
      <w:tabs>
        <w:tab w:val="clear" w:pos="9355"/>
        <w:tab w:val="right" w:pos="8820"/>
      </w:tabs>
      <w:ind w:right="1080"/>
    </w:pPr>
  </w:p>
  <w:p w14:paraId="6339C333" w14:textId="461E4DFF" w:rsidR="001C6C70" w:rsidRPr="00E66AF2" w:rsidRDefault="00E66AF2" w:rsidP="002803D3">
    <w:pPr>
      <w:pStyle w:val="af4"/>
      <w:tabs>
        <w:tab w:val="clear" w:pos="9355"/>
        <w:tab w:val="right" w:pos="8820"/>
      </w:tabs>
      <w:ind w:right="1080"/>
      <w:rPr>
        <w:i/>
        <w:iCs/>
        <w:sz w:val="22"/>
        <w:szCs w:val="22"/>
      </w:rPr>
    </w:pPr>
    <w:r w:rsidRPr="00E66AF2">
      <w:rPr>
        <w:i/>
        <w:iCs/>
        <w:sz w:val="22"/>
        <w:szCs w:val="22"/>
      </w:rPr>
      <w:t>П</w:t>
    </w:r>
    <w:r w:rsidR="001C6C70" w:rsidRPr="00E66AF2">
      <w:rPr>
        <w:i/>
        <w:iCs/>
        <w:sz w:val="22"/>
        <w:szCs w:val="22"/>
      </w:rPr>
      <w:t>одрядчик</w:t>
    </w:r>
    <w:r>
      <w:rPr>
        <w:i/>
        <w:iCs/>
        <w:sz w:val="22"/>
        <w:szCs w:val="22"/>
      </w:rPr>
      <w:t>______________</w:t>
    </w:r>
    <w:r>
      <w:rPr>
        <w:i/>
        <w:iCs/>
        <w:sz w:val="22"/>
        <w:szCs w:val="22"/>
      </w:rPr>
      <w:tab/>
      <w:t xml:space="preserve">      </w:t>
    </w:r>
    <w:r w:rsidR="001C6C70" w:rsidRPr="00E66AF2">
      <w:rPr>
        <w:i/>
        <w:iCs/>
        <w:sz w:val="22"/>
        <w:szCs w:val="22"/>
      </w:rPr>
      <w:t xml:space="preserve">     Договор № </w:t>
    </w:r>
    <w:r w:rsidRPr="00E66AF2">
      <w:rPr>
        <w:i/>
        <w:iCs/>
        <w:sz w:val="22"/>
        <w:szCs w:val="22"/>
      </w:rPr>
      <w:t>___</w:t>
    </w:r>
    <w:r w:rsidR="001C6C70" w:rsidRPr="00E66AF2">
      <w:rPr>
        <w:i/>
        <w:iCs/>
        <w:sz w:val="22"/>
        <w:szCs w:val="22"/>
      </w:rPr>
      <w:t>, стр.</w:t>
    </w:r>
    <w:r w:rsidR="001C6C70" w:rsidRPr="00E66AF2">
      <w:rPr>
        <w:i/>
        <w:iCs/>
        <w:sz w:val="22"/>
        <w:szCs w:val="22"/>
      </w:rPr>
      <w:fldChar w:fldCharType="begin"/>
    </w:r>
    <w:r w:rsidR="001C6C70" w:rsidRPr="00E66AF2">
      <w:rPr>
        <w:i/>
        <w:iCs/>
        <w:sz w:val="22"/>
        <w:szCs w:val="22"/>
      </w:rPr>
      <w:instrText>PAGE   \* MERGEFORMAT</w:instrText>
    </w:r>
    <w:r w:rsidR="001C6C70" w:rsidRPr="00E66AF2">
      <w:rPr>
        <w:i/>
        <w:iCs/>
        <w:sz w:val="22"/>
        <w:szCs w:val="22"/>
      </w:rPr>
      <w:fldChar w:fldCharType="separate"/>
    </w:r>
    <w:r w:rsidR="00585FA3">
      <w:rPr>
        <w:i/>
        <w:iCs/>
        <w:noProof/>
        <w:sz w:val="22"/>
        <w:szCs w:val="22"/>
      </w:rPr>
      <w:t>1</w:t>
    </w:r>
    <w:r w:rsidR="001C6C70" w:rsidRPr="00E66AF2">
      <w:rPr>
        <w:i/>
        <w:iCs/>
        <w:sz w:val="22"/>
        <w:szCs w:val="22"/>
      </w:rPr>
      <w:fldChar w:fldCharType="end"/>
    </w:r>
    <w:r>
      <w:rPr>
        <w:i/>
        <w:iCs/>
        <w:sz w:val="22"/>
        <w:szCs w:val="22"/>
      </w:rPr>
      <w:t xml:space="preserve">           </w:t>
    </w:r>
    <w:r w:rsidR="001C6C70" w:rsidRPr="00E66AF2">
      <w:rPr>
        <w:i/>
        <w:iCs/>
        <w:sz w:val="22"/>
        <w:szCs w:val="22"/>
      </w:rPr>
      <w:t xml:space="preserve">  </w:t>
    </w:r>
    <w:r w:rsidRPr="00E66AF2">
      <w:rPr>
        <w:i/>
        <w:iCs/>
        <w:sz w:val="22"/>
        <w:szCs w:val="22"/>
      </w:rPr>
      <w:tab/>
    </w:r>
    <w:r w:rsidR="001C6C70" w:rsidRPr="00E66AF2">
      <w:rPr>
        <w:i/>
        <w:iCs/>
        <w:sz w:val="22"/>
        <w:szCs w:val="22"/>
      </w:rPr>
      <w:t xml:space="preserve">    </w:t>
    </w:r>
    <w:r w:rsidRPr="00E66AF2">
      <w:rPr>
        <w:i/>
        <w:iCs/>
        <w:sz w:val="22"/>
        <w:szCs w:val="22"/>
      </w:rPr>
      <w:t>Субп</w:t>
    </w:r>
    <w:r w:rsidR="001C6C70" w:rsidRPr="00E66AF2">
      <w:rPr>
        <w:i/>
        <w:iCs/>
        <w:sz w:val="22"/>
        <w:szCs w:val="22"/>
      </w:rPr>
      <w:t>одрядчик</w:t>
    </w:r>
    <w:r w:rsidRPr="00E66AF2">
      <w:rPr>
        <w:i/>
        <w:iCs/>
        <w:sz w:val="22"/>
        <w:szCs w:val="22"/>
      </w:rPr>
      <w:t>______________</w:t>
    </w:r>
  </w:p>
  <w:p w14:paraId="6E51E6AF" w14:textId="0A383162" w:rsidR="001C6C70" w:rsidRPr="00E66AF2" w:rsidRDefault="00E66AF2" w:rsidP="002803D3">
    <w:pPr>
      <w:pStyle w:val="af4"/>
      <w:tabs>
        <w:tab w:val="clear" w:pos="9355"/>
        <w:tab w:val="right" w:pos="8820"/>
      </w:tabs>
      <w:ind w:right="1080"/>
      <w:rPr>
        <w:i/>
        <w:iCs/>
        <w:sz w:val="22"/>
        <w:szCs w:val="22"/>
      </w:rPr>
    </w:pPr>
    <w:r w:rsidRPr="00E66AF2">
      <w:rPr>
        <w:i/>
        <w:iCs/>
        <w:sz w:val="22"/>
        <w:szCs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349B4" w14:textId="77777777" w:rsidR="00AB077D" w:rsidRDefault="00AB077D" w:rsidP="003E6C51">
      <w:r>
        <w:separator/>
      </w:r>
    </w:p>
  </w:footnote>
  <w:footnote w:type="continuationSeparator" w:id="0">
    <w:p w14:paraId="59651A89" w14:textId="77777777" w:rsidR="00AB077D" w:rsidRDefault="00AB077D" w:rsidP="003E6C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6"/>
    <w:multiLevelType w:val="multilevel"/>
    <w:tmpl w:val="00000006"/>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2" w:hAnsi="Wingdings 2"/>
      </w:rPr>
    </w:lvl>
    <w:lvl w:ilvl="2">
      <w:start w:val="1"/>
      <w:numFmt w:val="bullet"/>
      <w:lvlText w:val="■"/>
      <w:lvlJc w:val="left"/>
      <w:pPr>
        <w:tabs>
          <w:tab w:val="num" w:pos="1080"/>
        </w:tabs>
        <w:ind w:left="1080" w:hanging="360"/>
      </w:pPr>
      <w:rPr>
        <w:rFonts w:ascii="StarSymbol" w:eastAsia="StarSymbol"/>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2" w:hAnsi="Wingdings 2"/>
      </w:rPr>
    </w:lvl>
    <w:lvl w:ilvl="5">
      <w:start w:val="1"/>
      <w:numFmt w:val="bullet"/>
      <w:lvlText w:val="■"/>
      <w:lvlJc w:val="left"/>
      <w:pPr>
        <w:tabs>
          <w:tab w:val="num" w:pos="2160"/>
        </w:tabs>
        <w:ind w:left="2160" w:hanging="360"/>
      </w:pPr>
      <w:rPr>
        <w:rFonts w:ascii="StarSymbol" w:eastAsia="StarSymbol"/>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2" w:hAnsi="Wingdings 2"/>
      </w:rPr>
    </w:lvl>
    <w:lvl w:ilvl="8">
      <w:start w:val="1"/>
      <w:numFmt w:val="bullet"/>
      <w:lvlText w:val="■"/>
      <w:lvlJc w:val="left"/>
      <w:pPr>
        <w:tabs>
          <w:tab w:val="num" w:pos="3240"/>
        </w:tabs>
        <w:ind w:left="3240" w:hanging="360"/>
      </w:pPr>
      <w:rPr>
        <w:rFonts w:ascii="StarSymbol" w:eastAsia="StarSymbol"/>
      </w:rPr>
    </w:lvl>
  </w:abstractNum>
  <w:abstractNum w:abstractNumId="2">
    <w:nsid w:val="00000009"/>
    <w:multiLevelType w:val="multilevel"/>
    <w:tmpl w:val="00000009"/>
    <w:lvl w:ilvl="0">
      <w:start w:val="1"/>
      <w:numFmt w:val="bullet"/>
      <w:lvlText w:val=""/>
      <w:lvlJc w:val="left"/>
      <w:pPr>
        <w:tabs>
          <w:tab w:val="num" w:pos="1080"/>
        </w:tabs>
        <w:ind w:left="108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216E2ADF"/>
    <w:multiLevelType w:val="hybridMultilevel"/>
    <w:tmpl w:val="46EE68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4FD68B3"/>
    <w:multiLevelType w:val="hybridMultilevel"/>
    <w:tmpl w:val="AEB4D6CC"/>
    <w:styleLink w:val="3"/>
    <w:lvl w:ilvl="0" w:tplc="F2706116">
      <w:start w:val="1"/>
      <w:numFmt w:val="lowerLetter"/>
      <w:lvlText w:val="%1)"/>
      <w:lvlJc w:val="left"/>
      <w:pPr>
        <w:tabs>
          <w:tab w:val="num" w:pos="708"/>
        </w:tabs>
        <w:ind w:left="290" w:firstLine="128"/>
      </w:pPr>
      <w:rPr>
        <w:rFonts w:hAnsi="Arial Unicode MS" w:cs="Times New Roman"/>
        <w:caps w:val="0"/>
        <w:smallCaps w:val="0"/>
        <w:strike w:val="0"/>
        <w:dstrike w:val="0"/>
        <w:color w:val="000000"/>
        <w:spacing w:val="0"/>
        <w:w w:val="100"/>
        <w:kern w:val="0"/>
        <w:position w:val="0"/>
        <w:vertAlign w:val="baseline"/>
      </w:rPr>
    </w:lvl>
    <w:lvl w:ilvl="1" w:tplc="FDEE2F1C">
      <w:start w:val="1"/>
      <w:numFmt w:val="lowerLetter"/>
      <w:lvlText w:val="%2."/>
      <w:lvlJc w:val="left"/>
      <w:pPr>
        <w:tabs>
          <w:tab w:val="num" w:pos="1138"/>
        </w:tabs>
        <w:ind w:left="720" w:firstLine="140"/>
      </w:pPr>
      <w:rPr>
        <w:rFonts w:hAnsi="Arial Unicode MS" w:cs="Times New Roman"/>
        <w:caps w:val="0"/>
        <w:smallCaps w:val="0"/>
        <w:strike w:val="0"/>
        <w:dstrike w:val="0"/>
        <w:color w:val="000000"/>
        <w:spacing w:val="0"/>
        <w:w w:val="100"/>
        <w:kern w:val="0"/>
        <w:position w:val="0"/>
        <w:vertAlign w:val="baseline"/>
      </w:rPr>
    </w:lvl>
    <w:lvl w:ilvl="2" w:tplc="ACFE1948">
      <w:start w:val="1"/>
      <w:numFmt w:val="lowerRoman"/>
      <w:lvlText w:val="%3."/>
      <w:lvlJc w:val="left"/>
      <w:pPr>
        <w:tabs>
          <w:tab w:val="num" w:pos="1858"/>
        </w:tabs>
        <w:ind w:left="1440" w:firstLine="212"/>
      </w:pPr>
      <w:rPr>
        <w:rFonts w:hAnsi="Arial Unicode MS" w:cs="Times New Roman"/>
        <w:caps w:val="0"/>
        <w:smallCaps w:val="0"/>
        <w:strike w:val="0"/>
        <w:dstrike w:val="0"/>
        <w:color w:val="000000"/>
        <w:spacing w:val="0"/>
        <w:w w:val="100"/>
        <w:kern w:val="0"/>
        <w:position w:val="0"/>
        <w:vertAlign w:val="baseline"/>
      </w:rPr>
    </w:lvl>
    <w:lvl w:ilvl="3" w:tplc="35C2B29A">
      <w:start w:val="1"/>
      <w:numFmt w:val="decimal"/>
      <w:lvlText w:val="%4."/>
      <w:lvlJc w:val="left"/>
      <w:pPr>
        <w:tabs>
          <w:tab w:val="num" w:pos="2578"/>
        </w:tabs>
        <w:ind w:left="2160" w:firstLine="164"/>
      </w:pPr>
      <w:rPr>
        <w:rFonts w:hAnsi="Arial Unicode MS" w:cs="Times New Roman"/>
        <w:caps w:val="0"/>
        <w:smallCaps w:val="0"/>
        <w:strike w:val="0"/>
        <w:dstrike w:val="0"/>
        <w:color w:val="000000"/>
        <w:spacing w:val="0"/>
        <w:w w:val="100"/>
        <w:kern w:val="0"/>
        <w:position w:val="0"/>
        <w:vertAlign w:val="baseline"/>
      </w:rPr>
    </w:lvl>
    <w:lvl w:ilvl="4" w:tplc="57BC2720">
      <w:start w:val="1"/>
      <w:numFmt w:val="lowerLetter"/>
      <w:lvlText w:val="%5."/>
      <w:lvlJc w:val="left"/>
      <w:pPr>
        <w:tabs>
          <w:tab w:val="num" w:pos="3298"/>
        </w:tabs>
        <w:ind w:left="2880" w:firstLine="176"/>
      </w:pPr>
      <w:rPr>
        <w:rFonts w:hAnsi="Arial Unicode MS" w:cs="Times New Roman"/>
        <w:caps w:val="0"/>
        <w:smallCaps w:val="0"/>
        <w:strike w:val="0"/>
        <w:dstrike w:val="0"/>
        <w:color w:val="000000"/>
        <w:spacing w:val="0"/>
        <w:w w:val="100"/>
        <w:kern w:val="0"/>
        <w:position w:val="0"/>
        <w:vertAlign w:val="baseline"/>
      </w:rPr>
    </w:lvl>
    <w:lvl w:ilvl="5" w:tplc="51160C2A">
      <w:start w:val="1"/>
      <w:numFmt w:val="lowerRoman"/>
      <w:suff w:val="nothing"/>
      <w:lvlText w:val="%6."/>
      <w:lvlJc w:val="left"/>
      <w:pPr>
        <w:ind w:left="3600" w:firstLine="248"/>
      </w:pPr>
      <w:rPr>
        <w:rFonts w:hAnsi="Arial Unicode MS" w:cs="Times New Roman"/>
        <w:caps w:val="0"/>
        <w:smallCaps w:val="0"/>
        <w:strike w:val="0"/>
        <w:dstrike w:val="0"/>
        <w:color w:val="000000"/>
        <w:spacing w:val="0"/>
        <w:w w:val="100"/>
        <w:kern w:val="0"/>
        <w:position w:val="0"/>
        <w:vertAlign w:val="baseline"/>
      </w:rPr>
    </w:lvl>
    <w:lvl w:ilvl="6" w:tplc="FE162D96">
      <w:start w:val="1"/>
      <w:numFmt w:val="decimal"/>
      <w:lvlText w:val="%7."/>
      <w:lvlJc w:val="left"/>
      <w:pPr>
        <w:tabs>
          <w:tab w:val="num" w:pos="4738"/>
        </w:tabs>
        <w:ind w:left="4320" w:firstLine="200"/>
      </w:pPr>
      <w:rPr>
        <w:rFonts w:hAnsi="Arial Unicode MS" w:cs="Times New Roman"/>
        <w:caps w:val="0"/>
        <w:smallCaps w:val="0"/>
        <w:strike w:val="0"/>
        <w:dstrike w:val="0"/>
        <w:color w:val="000000"/>
        <w:spacing w:val="0"/>
        <w:w w:val="100"/>
        <w:kern w:val="0"/>
        <w:position w:val="0"/>
        <w:vertAlign w:val="baseline"/>
      </w:rPr>
    </w:lvl>
    <w:lvl w:ilvl="7" w:tplc="60B0B916">
      <w:start w:val="1"/>
      <w:numFmt w:val="lowerLetter"/>
      <w:lvlText w:val="%8."/>
      <w:lvlJc w:val="left"/>
      <w:pPr>
        <w:tabs>
          <w:tab w:val="num" w:pos="5458"/>
        </w:tabs>
        <w:ind w:left="5040" w:firstLine="212"/>
      </w:pPr>
      <w:rPr>
        <w:rFonts w:hAnsi="Arial Unicode MS" w:cs="Times New Roman"/>
        <w:caps w:val="0"/>
        <w:smallCaps w:val="0"/>
        <w:strike w:val="0"/>
        <w:dstrike w:val="0"/>
        <w:color w:val="000000"/>
        <w:spacing w:val="0"/>
        <w:w w:val="100"/>
        <w:kern w:val="0"/>
        <w:position w:val="0"/>
        <w:vertAlign w:val="baseline"/>
      </w:rPr>
    </w:lvl>
    <w:lvl w:ilvl="8" w:tplc="13D4EE62">
      <w:start w:val="1"/>
      <w:numFmt w:val="lowerRoman"/>
      <w:suff w:val="nothing"/>
      <w:lvlText w:val="%9."/>
      <w:lvlJc w:val="left"/>
      <w:pPr>
        <w:ind w:left="5760" w:firstLine="284"/>
      </w:pPr>
      <w:rPr>
        <w:rFonts w:hAnsi="Arial Unicode MS" w:cs="Times New Roman"/>
        <w:caps w:val="0"/>
        <w:smallCaps w:val="0"/>
        <w:strike w:val="0"/>
        <w:dstrike w:val="0"/>
        <w:color w:val="000000"/>
        <w:spacing w:val="0"/>
        <w:w w:val="100"/>
        <w:kern w:val="0"/>
        <w:position w:val="0"/>
        <w:vertAlign w:val="baseline"/>
      </w:rPr>
    </w:lvl>
  </w:abstractNum>
  <w:abstractNum w:abstractNumId="5">
    <w:nsid w:val="733A3885"/>
    <w:multiLevelType w:val="hybridMultilevel"/>
    <w:tmpl w:val="2E283470"/>
    <w:lvl w:ilvl="0" w:tplc="AB7C2B1C">
      <w:start w:val="1"/>
      <w:numFmt w:val="decimal"/>
      <w:lvlText w:val="%1."/>
      <w:lvlJc w:val="left"/>
      <w:pPr>
        <w:ind w:left="540" w:hanging="360"/>
      </w:pPr>
      <w:rPr>
        <w:rFonts w:cs="Times New Roman" w:hint="default"/>
        <w:color w:val="000000"/>
      </w:rPr>
    </w:lvl>
    <w:lvl w:ilvl="1" w:tplc="04190019">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6">
    <w:nsid w:val="75EA6DA5"/>
    <w:multiLevelType w:val="multilevel"/>
    <w:tmpl w:val="3C6C5E6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
  </w:num>
  <w:num w:numId="2">
    <w:abstractNumId w:val="6"/>
  </w:num>
  <w:num w:numId="3">
    <w:abstractNumId w:val="2"/>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mirrorMargins/>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351"/>
    <w:rsid w:val="000002F7"/>
    <w:rsid w:val="000009CF"/>
    <w:rsid w:val="00001116"/>
    <w:rsid w:val="00001453"/>
    <w:rsid w:val="0000209C"/>
    <w:rsid w:val="00005067"/>
    <w:rsid w:val="00007AFE"/>
    <w:rsid w:val="00011454"/>
    <w:rsid w:val="0001581B"/>
    <w:rsid w:val="00015D7E"/>
    <w:rsid w:val="00017AC7"/>
    <w:rsid w:val="00017D90"/>
    <w:rsid w:val="00024ACF"/>
    <w:rsid w:val="00025047"/>
    <w:rsid w:val="00027D9F"/>
    <w:rsid w:val="00033DF5"/>
    <w:rsid w:val="0003604B"/>
    <w:rsid w:val="00036F9C"/>
    <w:rsid w:val="00037135"/>
    <w:rsid w:val="00042868"/>
    <w:rsid w:val="000443E0"/>
    <w:rsid w:val="00053689"/>
    <w:rsid w:val="00053AD9"/>
    <w:rsid w:val="00055ADC"/>
    <w:rsid w:val="000573F1"/>
    <w:rsid w:val="000574BA"/>
    <w:rsid w:val="00057DF4"/>
    <w:rsid w:val="0006699B"/>
    <w:rsid w:val="00072A8D"/>
    <w:rsid w:val="00072FDD"/>
    <w:rsid w:val="00084D58"/>
    <w:rsid w:val="00090B29"/>
    <w:rsid w:val="0009234D"/>
    <w:rsid w:val="00096E7D"/>
    <w:rsid w:val="000974DE"/>
    <w:rsid w:val="000A1B58"/>
    <w:rsid w:val="000A41A9"/>
    <w:rsid w:val="000A7009"/>
    <w:rsid w:val="000B6BCF"/>
    <w:rsid w:val="000C006B"/>
    <w:rsid w:val="000C0187"/>
    <w:rsid w:val="000C1638"/>
    <w:rsid w:val="000C4161"/>
    <w:rsid w:val="000C74E8"/>
    <w:rsid w:val="000C7D1E"/>
    <w:rsid w:val="000D0A61"/>
    <w:rsid w:val="000D154F"/>
    <w:rsid w:val="000D3D08"/>
    <w:rsid w:val="000D5AB1"/>
    <w:rsid w:val="000D7548"/>
    <w:rsid w:val="000E0939"/>
    <w:rsid w:val="000E2E1D"/>
    <w:rsid w:val="000E50E9"/>
    <w:rsid w:val="000E7E61"/>
    <w:rsid w:val="000F0D7D"/>
    <w:rsid w:val="000F0D8D"/>
    <w:rsid w:val="000F33E2"/>
    <w:rsid w:val="00101D55"/>
    <w:rsid w:val="00103388"/>
    <w:rsid w:val="00104E68"/>
    <w:rsid w:val="001120CF"/>
    <w:rsid w:val="00112264"/>
    <w:rsid w:val="00112EDF"/>
    <w:rsid w:val="00122C06"/>
    <w:rsid w:val="00125474"/>
    <w:rsid w:val="00127644"/>
    <w:rsid w:val="00130E4A"/>
    <w:rsid w:val="00134C9D"/>
    <w:rsid w:val="001368D0"/>
    <w:rsid w:val="0014290E"/>
    <w:rsid w:val="001465F5"/>
    <w:rsid w:val="00146BE0"/>
    <w:rsid w:val="001504CB"/>
    <w:rsid w:val="001521FF"/>
    <w:rsid w:val="00153B0A"/>
    <w:rsid w:val="00156DE6"/>
    <w:rsid w:val="0016375C"/>
    <w:rsid w:val="00163A1E"/>
    <w:rsid w:val="001645A4"/>
    <w:rsid w:val="00164E9D"/>
    <w:rsid w:val="001651F7"/>
    <w:rsid w:val="001655FF"/>
    <w:rsid w:val="00174D72"/>
    <w:rsid w:val="00180D0C"/>
    <w:rsid w:val="00182D03"/>
    <w:rsid w:val="001830C5"/>
    <w:rsid w:val="001A1C7A"/>
    <w:rsid w:val="001A31AC"/>
    <w:rsid w:val="001A35F7"/>
    <w:rsid w:val="001B0A22"/>
    <w:rsid w:val="001B1C0A"/>
    <w:rsid w:val="001B2670"/>
    <w:rsid w:val="001B691F"/>
    <w:rsid w:val="001B7043"/>
    <w:rsid w:val="001B7D36"/>
    <w:rsid w:val="001C022C"/>
    <w:rsid w:val="001C1ACE"/>
    <w:rsid w:val="001C4DFD"/>
    <w:rsid w:val="001C5CFA"/>
    <w:rsid w:val="001C648C"/>
    <w:rsid w:val="001C6C70"/>
    <w:rsid w:val="001D0594"/>
    <w:rsid w:val="001D06A0"/>
    <w:rsid w:val="001D0CE3"/>
    <w:rsid w:val="001D0DBF"/>
    <w:rsid w:val="001D0EF8"/>
    <w:rsid w:val="001D27CD"/>
    <w:rsid w:val="001D3CC1"/>
    <w:rsid w:val="001D4682"/>
    <w:rsid w:val="001D5B37"/>
    <w:rsid w:val="001D66B2"/>
    <w:rsid w:val="001E2C42"/>
    <w:rsid w:val="001F45F9"/>
    <w:rsid w:val="001F775C"/>
    <w:rsid w:val="002034E9"/>
    <w:rsid w:val="00205740"/>
    <w:rsid w:val="002110B8"/>
    <w:rsid w:val="00212046"/>
    <w:rsid w:val="002148F9"/>
    <w:rsid w:val="00224F3C"/>
    <w:rsid w:val="002250B5"/>
    <w:rsid w:val="0022611C"/>
    <w:rsid w:val="0022700D"/>
    <w:rsid w:val="0022764A"/>
    <w:rsid w:val="00230910"/>
    <w:rsid w:val="00232412"/>
    <w:rsid w:val="002328B1"/>
    <w:rsid w:val="002331C3"/>
    <w:rsid w:val="0023338C"/>
    <w:rsid w:val="00235D8F"/>
    <w:rsid w:val="00237B89"/>
    <w:rsid w:val="00240A94"/>
    <w:rsid w:val="00240E08"/>
    <w:rsid w:val="00241522"/>
    <w:rsid w:val="0024703E"/>
    <w:rsid w:val="00252781"/>
    <w:rsid w:val="00252F2A"/>
    <w:rsid w:val="002531C2"/>
    <w:rsid w:val="00253EF5"/>
    <w:rsid w:val="002645B3"/>
    <w:rsid w:val="00264906"/>
    <w:rsid w:val="00265D0D"/>
    <w:rsid w:val="0027053F"/>
    <w:rsid w:val="002711AE"/>
    <w:rsid w:val="00271FBC"/>
    <w:rsid w:val="00272241"/>
    <w:rsid w:val="002803D3"/>
    <w:rsid w:val="0028170C"/>
    <w:rsid w:val="00283C7C"/>
    <w:rsid w:val="00284E49"/>
    <w:rsid w:val="0028509F"/>
    <w:rsid w:val="0029039E"/>
    <w:rsid w:val="002905FE"/>
    <w:rsid w:val="00293216"/>
    <w:rsid w:val="00295841"/>
    <w:rsid w:val="00295B4D"/>
    <w:rsid w:val="00297191"/>
    <w:rsid w:val="00297DE5"/>
    <w:rsid w:val="00297DEB"/>
    <w:rsid w:val="002A2C68"/>
    <w:rsid w:val="002B10B3"/>
    <w:rsid w:val="002B41E7"/>
    <w:rsid w:val="002B4F2E"/>
    <w:rsid w:val="002C2893"/>
    <w:rsid w:val="002C3547"/>
    <w:rsid w:val="002C688D"/>
    <w:rsid w:val="002D4E17"/>
    <w:rsid w:val="002E2865"/>
    <w:rsid w:val="002E286A"/>
    <w:rsid w:val="002E2A45"/>
    <w:rsid w:val="002F0759"/>
    <w:rsid w:val="002F07E2"/>
    <w:rsid w:val="002F1807"/>
    <w:rsid w:val="002F1B97"/>
    <w:rsid w:val="002F1D7F"/>
    <w:rsid w:val="002F2D35"/>
    <w:rsid w:val="002F4612"/>
    <w:rsid w:val="002F5AF4"/>
    <w:rsid w:val="003018BA"/>
    <w:rsid w:val="003062D6"/>
    <w:rsid w:val="00306DAA"/>
    <w:rsid w:val="0030708D"/>
    <w:rsid w:val="003106F3"/>
    <w:rsid w:val="0031440E"/>
    <w:rsid w:val="00321491"/>
    <w:rsid w:val="00321494"/>
    <w:rsid w:val="00322385"/>
    <w:rsid w:val="003249A8"/>
    <w:rsid w:val="00326064"/>
    <w:rsid w:val="00330D26"/>
    <w:rsid w:val="00341310"/>
    <w:rsid w:val="00344183"/>
    <w:rsid w:val="003474E5"/>
    <w:rsid w:val="003575EB"/>
    <w:rsid w:val="0036014C"/>
    <w:rsid w:val="00363758"/>
    <w:rsid w:val="003639A9"/>
    <w:rsid w:val="00364A94"/>
    <w:rsid w:val="0036758A"/>
    <w:rsid w:val="0037201A"/>
    <w:rsid w:val="0037359B"/>
    <w:rsid w:val="00376EFF"/>
    <w:rsid w:val="0038052B"/>
    <w:rsid w:val="003854F3"/>
    <w:rsid w:val="0038672F"/>
    <w:rsid w:val="00386888"/>
    <w:rsid w:val="00387B5A"/>
    <w:rsid w:val="00391643"/>
    <w:rsid w:val="003937BE"/>
    <w:rsid w:val="00395727"/>
    <w:rsid w:val="00396F70"/>
    <w:rsid w:val="00397FE5"/>
    <w:rsid w:val="003A002C"/>
    <w:rsid w:val="003A2352"/>
    <w:rsid w:val="003A433E"/>
    <w:rsid w:val="003B219C"/>
    <w:rsid w:val="003B42A2"/>
    <w:rsid w:val="003B5516"/>
    <w:rsid w:val="003B746E"/>
    <w:rsid w:val="003C0487"/>
    <w:rsid w:val="003C0F1A"/>
    <w:rsid w:val="003C194C"/>
    <w:rsid w:val="003C34DE"/>
    <w:rsid w:val="003E326A"/>
    <w:rsid w:val="003E4F70"/>
    <w:rsid w:val="003E6C51"/>
    <w:rsid w:val="003E6EE0"/>
    <w:rsid w:val="003F0CDC"/>
    <w:rsid w:val="003F33F0"/>
    <w:rsid w:val="003F35F8"/>
    <w:rsid w:val="003F3DBB"/>
    <w:rsid w:val="003F463F"/>
    <w:rsid w:val="00401E66"/>
    <w:rsid w:val="00401F0B"/>
    <w:rsid w:val="00402913"/>
    <w:rsid w:val="00405CC9"/>
    <w:rsid w:val="004064B1"/>
    <w:rsid w:val="00411A44"/>
    <w:rsid w:val="0041681B"/>
    <w:rsid w:val="0041719D"/>
    <w:rsid w:val="004208DA"/>
    <w:rsid w:val="00421EB0"/>
    <w:rsid w:val="00424293"/>
    <w:rsid w:val="00426088"/>
    <w:rsid w:val="00432A8A"/>
    <w:rsid w:val="00432E58"/>
    <w:rsid w:val="00433D28"/>
    <w:rsid w:val="00434A7B"/>
    <w:rsid w:val="0043506A"/>
    <w:rsid w:val="0043556E"/>
    <w:rsid w:val="00442CC9"/>
    <w:rsid w:val="00443BC1"/>
    <w:rsid w:val="00446545"/>
    <w:rsid w:val="004472FA"/>
    <w:rsid w:val="00451332"/>
    <w:rsid w:val="00451D16"/>
    <w:rsid w:val="004542E1"/>
    <w:rsid w:val="00455C67"/>
    <w:rsid w:val="004570A2"/>
    <w:rsid w:val="004576EC"/>
    <w:rsid w:val="00460E4B"/>
    <w:rsid w:val="004610C1"/>
    <w:rsid w:val="0046281A"/>
    <w:rsid w:val="00466CF6"/>
    <w:rsid w:val="00466E8E"/>
    <w:rsid w:val="004728E7"/>
    <w:rsid w:val="00474D98"/>
    <w:rsid w:val="0047611D"/>
    <w:rsid w:val="00480101"/>
    <w:rsid w:val="0048023B"/>
    <w:rsid w:val="0048051E"/>
    <w:rsid w:val="00484078"/>
    <w:rsid w:val="00484C3B"/>
    <w:rsid w:val="00486C36"/>
    <w:rsid w:val="004953C7"/>
    <w:rsid w:val="004A229B"/>
    <w:rsid w:val="004A6785"/>
    <w:rsid w:val="004A6F73"/>
    <w:rsid w:val="004B179F"/>
    <w:rsid w:val="004B2F02"/>
    <w:rsid w:val="004B5A50"/>
    <w:rsid w:val="004B6A13"/>
    <w:rsid w:val="004B7350"/>
    <w:rsid w:val="004B7D54"/>
    <w:rsid w:val="004D0BBA"/>
    <w:rsid w:val="004D33CA"/>
    <w:rsid w:val="004E0D34"/>
    <w:rsid w:val="004E274A"/>
    <w:rsid w:val="004E45AD"/>
    <w:rsid w:val="004E4A08"/>
    <w:rsid w:val="004F0BBD"/>
    <w:rsid w:val="004F3351"/>
    <w:rsid w:val="004F49FD"/>
    <w:rsid w:val="004F53EC"/>
    <w:rsid w:val="004F5CCF"/>
    <w:rsid w:val="00500B0F"/>
    <w:rsid w:val="00513C72"/>
    <w:rsid w:val="005141B5"/>
    <w:rsid w:val="00514B00"/>
    <w:rsid w:val="00516467"/>
    <w:rsid w:val="00522E6D"/>
    <w:rsid w:val="005231B6"/>
    <w:rsid w:val="00523F80"/>
    <w:rsid w:val="00524982"/>
    <w:rsid w:val="00526557"/>
    <w:rsid w:val="00531089"/>
    <w:rsid w:val="00531A15"/>
    <w:rsid w:val="00541FA6"/>
    <w:rsid w:val="00546089"/>
    <w:rsid w:val="00547D93"/>
    <w:rsid w:val="0055457B"/>
    <w:rsid w:val="00557729"/>
    <w:rsid w:val="00560914"/>
    <w:rsid w:val="00563093"/>
    <w:rsid w:val="00565C96"/>
    <w:rsid w:val="00566F3F"/>
    <w:rsid w:val="0056729A"/>
    <w:rsid w:val="0056743F"/>
    <w:rsid w:val="00572DA9"/>
    <w:rsid w:val="00574179"/>
    <w:rsid w:val="00580B76"/>
    <w:rsid w:val="00583884"/>
    <w:rsid w:val="00584D5F"/>
    <w:rsid w:val="00585FA3"/>
    <w:rsid w:val="0058728C"/>
    <w:rsid w:val="0059003C"/>
    <w:rsid w:val="00594173"/>
    <w:rsid w:val="005A5F0A"/>
    <w:rsid w:val="005A65F7"/>
    <w:rsid w:val="005B01A6"/>
    <w:rsid w:val="005B1443"/>
    <w:rsid w:val="005B1533"/>
    <w:rsid w:val="005B2073"/>
    <w:rsid w:val="005B241E"/>
    <w:rsid w:val="005B71D0"/>
    <w:rsid w:val="005B77C4"/>
    <w:rsid w:val="005C37C7"/>
    <w:rsid w:val="005C4607"/>
    <w:rsid w:val="005C4F96"/>
    <w:rsid w:val="005D016A"/>
    <w:rsid w:val="005D4B32"/>
    <w:rsid w:val="005D4F52"/>
    <w:rsid w:val="005D7D75"/>
    <w:rsid w:val="005E0708"/>
    <w:rsid w:val="005E19ED"/>
    <w:rsid w:val="005E5576"/>
    <w:rsid w:val="005F090E"/>
    <w:rsid w:val="005F1D21"/>
    <w:rsid w:val="005F1F0B"/>
    <w:rsid w:val="005F25C6"/>
    <w:rsid w:val="005F3B56"/>
    <w:rsid w:val="005F450E"/>
    <w:rsid w:val="005F4624"/>
    <w:rsid w:val="005F521F"/>
    <w:rsid w:val="005F67F5"/>
    <w:rsid w:val="006007C4"/>
    <w:rsid w:val="00600E9E"/>
    <w:rsid w:val="00602C0A"/>
    <w:rsid w:val="0060537A"/>
    <w:rsid w:val="00606FB6"/>
    <w:rsid w:val="0060721C"/>
    <w:rsid w:val="00610F63"/>
    <w:rsid w:val="006221D9"/>
    <w:rsid w:val="00622428"/>
    <w:rsid w:val="00622803"/>
    <w:rsid w:val="00623E11"/>
    <w:rsid w:val="00623E88"/>
    <w:rsid w:val="0062423E"/>
    <w:rsid w:val="00624D8F"/>
    <w:rsid w:val="00626282"/>
    <w:rsid w:val="0062662D"/>
    <w:rsid w:val="0063439C"/>
    <w:rsid w:val="00634B7F"/>
    <w:rsid w:val="006376A4"/>
    <w:rsid w:val="00641EBE"/>
    <w:rsid w:val="00651902"/>
    <w:rsid w:val="00651FFB"/>
    <w:rsid w:val="00656297"/>
    <w:rsid w:val="0066077E"/>
    <w:rsid w:val="006648D4"/>
    <w:rsid w:val="00664A83"/>
    <w:rsid w:val="0066667B"/>
    <w:rsid w:val="00681089"/>
    <w:rsid w:val="006811AC"/>
    <w:rsid w:val="00682A7E"/>
    <w:rsid w:val="0068507D"/>
    <w:rsid w:val="00690051"/>
    <w:rsid w:val="00690F49"/>
    <w:rsid w:val="00695CC8"/>
    <w:rsid w:val="006A714A"/>
    <w:rsid w:val="006A7BAB"/>
    <w:rsid w:val="006B1D7B"/>
    <w:rsid w:val="006B1FAD"/>
    <w:rsid w:val="006B217E"/>
    <w:rsid w:val="006B694F"/>
    <w:rsid w:val="006C28DD"/>
    <w:rsid w:val="006C631B"/>
    <w:rsid w:val="006C6727"/>
    <w:rsid w:val="006D281F"/>
    <w:rsid w:val="006D4DA0"/>
    <w:rsid w:val="006E2A75"/>
    <w:rsid w:val="006E495B"/>
    <w:rsid w:val="006F0773"/>
    <w:rsid w:val="006F0F78"/>
    <w:rsid w:val="006F139F"/>
    <w:rsid w:val="006F1A9C"/>
    <w:rsid w:val="00702E7E"/>
    <w:rsid w:val="00704EFF"/>
    <w:rsid w:val="007063F6"/>
    <w:rsid w:val="00706E0C"/>
    <w:rsid w:val="0070773C"/>
    <w:rsid w:val="00711EE6"/>
    <w:rsid w:val="00712068"/>
    <w:rsid w:val="007148B5"/>
    <w:rsid w:val="007164AE"/>
    <w:rsid w:val="00716E57"/>
    <w:rsid w:val="00717F4A"/>
    <w:rsid w:val="007215C9"/>
    <w:rsid w:val="00721DE1"/>
    <w:rsid w:val="00722299"/>
    <w:rsid w:val="007278FA"/>
    <w:rsid w:val="00731DB4"/>
    <w:rsid w:val="00733C5A"/>
    <w:rsid w:val="00737269"/>
    <w:rsid w:val="00737C12"/>
    <w:rsid w:val="007408B0"/>
    <w:rsid w:val="00747EE4"/>
    <w:rsid w:val="00751091"/>
    <w:rsid w:val="007521EF"/>
    <w:rsid w:val="00760515"/>
    <w:rsid w:val="00762BFA"/>
    <w:rsid w:val="00764979"/>
    <w:rsid w:val="007650BD"/>
    <w:rsid w:val="00765D17"/>
    <w:rsid w:val="00767059"/>
    <w:rsid w:val="00775ABA"/>
    <w:rsid w:val="00776D00"/>
    <w:rsid w:val="00776F34"/>
    <w:rsid w:val="00784C51"/>
    <w:rsid w:val="007879AE"/>
    <w:rsid w:val="00787EBA"/>
    <w:rsid w:val="007925F5"/>
    <w:rsid w:val="00792BD3"/>
    <w:rsid w:val="00793605"/>
    <w:rsid w:val="00797870"/>
    <w:rsid w:val="007B135F"/>
    <w:rsid w:val="007B14E9"/>
    <w:rsid w:val="007B2872"/>
    <w:rsid w:val="007B2DB1"/>
    <w:rsid w:val="007B489B"/>
    <w:rsid w:val="007B5DFD"/>
    <w:rsid w:val="007B70AE"/>
    <w:rsid w:val="007C1944"/>
    <w:rsid w:val="007C20B8"/>
    <w:rsid w:val="007C6E2F"/>
    <w:rsid w:val="007C7BCF"/>
    <w:rsid w:val="007D0128"/>
    <w:rsid w:val="007D2EAC"/>
    <w:rsid w:val="007D4FE7"/>
    <w:rsid w:val="007E00B9"/>
    <w:rsid w:val="007E1809"/>
    <w:rsid w:val="007E5131"/>
    <w:rsid w:val="007E5716"/>
    <w:rsid w:val="007F01A2"/>
    <w:rsid w:val="007F4472"/>
    <w:rsid w:val="007F51D6"/>
    <w:rsid w:val="00801378"/>
    <w:rsid w:val="0080166C"/>
    <w:rsid w:val="00810724"/>
    <w:rsid w:val="008121B0"/>
    <w:rsid w:val="00812897"/>
    <w:rsid w:val="00813E32"/>
    <w:rsid w:val="0081788D"/>
    <w:rsid w:val="00822746"/>
    <w:rsid w:val="00826F62"/>
    <w:rsid w:val="00830A29"/>
    <w:rsid w:val="008320A9"/>
    <w:rsid w:val="00835666"/>
    <w:rsid w:val="00836AE4"/>
    <w:rsid w:val="00841148"/>
    <w:rsid w:val="00844B44"/>
    <w:rsid w:val="00846656"/>
    <w:rsid w:val="00847E64"/>
    <w:rsid w:val="00847ED8"/>
    <w:rsid w:val="0085028C"/>
    <w:rsid w:val="00850752"/>
    <w:rsid w:val="00850F49"/>
    <w:rsid w:val="00851E61"/>
    <w:rsid w:val="008520F1"/>
    <w:rsid w:val="00852649"/>
    <w:rsid w:val="00852BF7"/>
    <w:rsid w:val="00853A07"/>
    <w:rsid w:val="00856468"/>
    <w:rsid w:val="00856755"/>
    <w:rsid w:val="00856877"/>
    <w:rsid w:val="008577EE"/>
    <w:rsid w:val="00857B9D"/>
    <w:rsid w:val="00860244"/>
    <w:rsid w:val="0086291E"/>
    <w:rsid w:val="008647B6"/>
    <w:rsid w:val="008649AB"/>
    <w:rsid w:val="008664B8"/>
    <w:rsid w:val="00876E95"/>
    <w:rsid w:val="008776E1"/>
    <w:rsid w:val="008805B4"/>
    <w:rsid w:val="00884314"/>
    <w:rsid w:val="00885FF0"/>
    <w:rsid w:val="00886511"/>
    <w:rsid w:val="00891620"/>
    <w:rsid w:val="008929C5"/>
    <w:rsid w:val="00893649"/>
    <w:rsid w:val="00894328"/>
    <w:rsid w:val="008964D9"/>
    <w:rsid w:val="008A138C"/>
    <w:rsid w:val="008B15B6"/>
    <w:rsid w:val="008B5CC9"/>
    <w:rsid w:val="008B71B6"/>
    <w:rsid w:val="008B7D07"/>
    <w:rsid w:val="008C1E8F"/>
    <w:rsid w:val="008C4327"/>
    <w:rsid w:val="008C53E0"/>
    <w:rsid w:val="008C5723"/>
    <w:rsid w:val="008D026E"/>
    <w:rsid w:val="008D033F"/>
    <w:rsid w:val="008D180C"/>
    <w:rsid w:val="008D3924"/>
    <w:rsid w:val="008D5FC2"/>
    <w:rsid w:val="008E31C5"/>
    <w:rsid w:val="008E326F"/>
    <w:rsid w:val="008E4684"/>
    <w:rsid w:val="008E7F91"/>
    <w:rsid w:val="008F18A8"/>
    <w:rsid w:val="008F2F0E"/>
    <w:rsid w:val="008F2FCC"/>
    <w:rsid w:val="008F47F1"/>
    <w:rsid w:val="008F4B65"/>
    <w:rsid w:val="008F5849"/>
    <w:rsid w:val="00900A79"/>
    <w:rsid w:val="009060F0"/>
    <w:rsid w:val="00906D93"/>
    <w:rsid w:val="00906E63"/>
    <w:rsid w:val="0091026F"/>
    <w:rsid w:val="00910294"/>
    <w:rsid w:val="00913530"/>
    <w:rsid w:val="0091368D"/>
    <w:rsid w:val="00915D8A"/>
    <w:rsid w:val="009168FE"/>
    <w:rsid w:val="00925CC7"/>
    <w:rsid w:val="009302A6"/>
    <w:rsid w:val="0093159B"/>
    <w:rsid w:val="0093602F"/>
    <w:rsid w:val="00937E63"/>
    <w:rsid w:val="00940DB2"/>
    <w:rsid w:val="00947749"/>
    <w:rsid w:val="00956F04"/>
    <w:rsid w:val="00971076"/>
    <w:rsid w:val="00981755"/>
    <w:rsid w:val="0098249D"/>
    <w:rsid w:val="0098529B"/>
    <w:rsid w:val="00986E92"/>
    <w:rsid w:val="00990A27"/>
    <w:rsid w:val="00994F43"/>
    <w:rsid w:val="009973A3"/>
    <w:rsid w:val="009A1B70"/>
    <w:rsid w:val="009B0C0A"/>
    <w:rsid w:val="009B3ABB"/>
    <w:rsid w:val="009B4240"/>
    <w:rsid w:val="009B4271"/>
    <w:rsid w:val="009B750D"/>
    <w:rsid w:val="009C5CB5"/>
    <w:rsid w:val="009C65BF"/>
    <w:rsid w:val="009D1E51"/>
    <w:rsid w:val="009D2026"/>
    <w:rsid w:val="009D4E66"/>
    <w:rsid w:val="009E07FD"/>
    <w:rsid w:val="009E09A7"/>
    <w:rsid w:val="009E2094"/>
    <w:rsid w:val="009E3563"/>
    <w:rsid w:val="009F1920"/>
    <w:rsid w:val="00A015AA"/>
    <w:rsid w:val="00A02CDE"/>
    <w:rsid w:val="00A05B1E"/>
    <w:rsid w:val="00A05EBA"/>
    <w:rsid w:val="00A13178"/>
    <w:rsid w:val="00A145F5"/>
    <w:rsid w:val="00A1599D"/>
    <w:rsid w:val="00A167BA"/>
    <w:rsid w:val="00A206EA"/>
    <w:rsid w:val="00A21C19"/>
    <w:rsid w:val="00A21E07"/>
    <w:rsid w:val="00A274A3"/>
    <w:rsid w:val="00A302FD"/>
    <w:rsid w:val="00A305C2"/>
    <w:rsid w:val="00A30D1C"/>
    <w:rsid w:val="00A312AF"/>
    <w:rsid w:val="00A35D21"/>
    <w:rsid w:val="00A37B11"/>
    <w:rsid w:val="00A414A2"/>
    <w:rsid w:val="00A41DFF"/>
    <w:rsid w:val="00A421B0"/>
    <w:rsid w:val="00A44CF2"/>
    <w:rsid w:val="00A47301"/>
    <w:rsid w:val="00A53F62"/>
    <w:rsid w:val="00A54F70"/>
    <w:rsid w:val="00A565E3"/>
    <w:rsid w:val="00A5694D"/>
    <w:rsid w:val="00A57FA1"/>
    <w:rsid w:val="00A60EF1"/>
    <w:rsid w:val="00A6529E"/>
    <w:rsid w:val="00A7009A"/>
    <w:rsid w:val="00A71A06"/>
    <w:rsid w:val="00A8059C"/>
    <w:rsid w:val="00A8365E"/>
    <w:rsid w:val="00A849F6"/>
    <w:rsid w:val="00A85C6E"/>
    <w:rsid w:val="00A8667E"/>
    <w:rsid w:val="00A9124B"/>
    <w:rsid w:val="00A91A8B"/>
    <w:rsid w:val="00A92E07"/>
    <w:rsid w:val="00A93811"/>
    <w:rsid w:val="00A94123"/>
    <w:rsid w:val="00A96486"/>
    <w:rsid w:val="00AA645D"/>
    <w:rsid w:val="00AA6ABA"/>
    <w:rsid w:val="00AB077D"/>
    <w:rsid w:val="00AB16C7"/>
    <w:rsid w:val="00AB18FD"/>
    <w:rsid w:val="00AB2D3B"/>
    <w:rsid w:val="00AB4842"/>
    <w:rsid w:val="00AB660E"/>
    <w:rsid w:val="00AB7CC1"/>
    <w:rsid w:val="00AC1F50"/>
    <w:rsid w:val="00AC5B4D"/>
    <w:rsid w:val="00AC5B57"/>
    <w:rsid w:val="00AC67A1"/>
    <w:rsid w:val="00AD31AA"/>
    <w:rsid w:val="00AD3359"/>
    <w:rsid w:val="00AD427B"/>
    <w:rsid w:val="00AE2ACF"/>
    <w:rsid w:val="00AE4315"/>
    <w:rsid w:val="00AE60C3"/>
    <w:rsid w:val="00AE6CDF"/>
    <w:rsid w:val="00AE7DD1"/>
    <w:rsid w:val="00AF063D"/>
    <w:rsid w:val="00AF1CF3"/>
    <w:rsid w:val="00AF20A0"/>
    <w:rsid w:val="00AF35AE"/>
    <w:rsid w:val="00AF4638"/>
    <w:rsid w:val="00AF46B7"/>
    <w:rsid w:val="00AF7213"/>
    <w:rsid w:val="00AF7680"/>
    <w:rsid w:val="00B02A24"/>
    <w:rsid w:val="00B04974"/>
    <w:rsid w:val="00B04F7C"/>
    <w:rsid w:val="00B07642"/>
    <w:rsid w:val="00B1095F"/>
    <w:rsid w:val="00B11F14"/>
    <w:rsid w:val="00B14658"/>
    <w:rsid w:val="00B14961"/>
    <w:rsid w:val="00B173B0"/>
    <w:rsid w:val="00B21C2D"/>
    <w:rsid w:val="00B2455A"/>
    <w:rsid w:val="00B24709"/>
    <w:rsid w:val="00B24B31"/>
    <w:rsid w:val="00B27123"/>
    <w:rsid w:val="00B41F86"/>
    <w:rsid w:val="00B430C0"/>
    <w:rsid w:val="00B441D9"/>
    <w:rsid w:val="00B46718"/>
    <w:rsid w:val="00B50869"/>
    <w:rsid w:val="00B51CF9"/>
    <w:rsid w:val="00B572DB"/>
    <w:rsid w:val="00B6239C"/>
    <w:rsid w:val="00B6304C"/>
    <w:rsid w:val="00B6476A"/>
    <w:rsid w:val="00B7093D"/>
    <w:rsid w:val="00B74723"/>
    <w:rsid w:val="00B77986"/>
    <w:rsid w:val="00B80344"/>
    <w:rsid w:val="00B836BF"/>
    <w:rsid w:val="00B86306"/>
    <w:rsid w:val="00B86FD4"/>
    <w:rsid w:val="00B90814"/>
    <w:rsid w:val="00B91059"/>
    <w:rsid w:val="00B92314"/>
    <w:rsid w:val="00B923A9"/>
    <w:rsid w:val="00B93D9E"/>
    <w:rsid w:val="00BA0398"/>
    <w:rsid w:val="00BA089C"/>
    <w:rsid w:val="00BA2E91"/>
    <w:rsid w:val="00BA31D6"/>
    <w:rsid w:val="00BA6D1D"/>
    <w:rsid w:val="00BB17E3"/>
    <w:rsid w:val="00BB4B6E"/>
    <w:rsid w:val="00BB594D"/>
    <w:rsid w:val="00BB6003"/>
    <w:rsid w:val="00BB69B3"/>
    <w:rsid w:val="00BB7398"/>
    <w:rsid w:val="00BB77C7"/>
    <w:rsid w:val="00BC01F9"/>
    <w:rsid w:val="00BC38E3"/>
    <w:rsid w:val="00BC6123"/>
    <w:rsid w:val="00BD285F"/>
    <w:rsid w:val="00BD31C6"/>
    <w:rsid w:val="00BD4CFC"/>
    <w:rsid w:val="00BE08FC"/>
    <w:rsid w:val="00BE2524"/>
    <w:rsid w:val="00BE7628"/>
    <w:rsid w:val="00BF2A6C"/>
    <w:rsid w:val="00C071CB"/>
    <w:rsid w:val="00C10126"/>
    <w:rsid w:val="00C11067"/>
    <w:rsid w:val="00C236F7"/>
    <w:rsid w:val="00C26986"/>
    <w:rsid w:val="00C26B97"/>
    <w:rsid w:val="00C303F5"/>
    <w:rsid w:val="00C327B0"/>
    <w:rsid w:val="00C366D1"/>
    <w:rsid w:val="00C36D62"/>
    <w:rsid w:val="00C440E3"/>
    <w:rsid w:val="00C45586"/>
    <w:rsid w:val="00C52EA6"/>
    <w:rsid w:val="00C5449A"/>
    <w:rsid w:val="00C60F45"/>
    <w:rsid w:val="00C618F4"/>
    <w:rsid w:val="00C65535"/>
    <w:rsid w:val="00C65C9C"/>
    <w:rsid w:val="00C662DB"/>
    <w:rsid w:val="00C7082B"/>
    <w:rsid w:val="00C7188A"/>
    <w:rsid w:val="00C72277"/>
    <w:rsid w:val="00C72AF6"/>
    <w:rsid w:val="00C738AB"/>
    <w:rsid w:val="00C81C94"/>
    <w:rsid w:val="00C8474E"/>
    <w:rsid w:val="00C84ADE"/>
    <w:rsid w:val="00C85BFA"/>
    <w:rsid w:val="00C87E08"/>
    <w:rsid w:val="00C90E73"/>
    <w:rsid w:val="00C910F7"/>
    <w:rsid w:val="00C9325E"/>
    <w:rsid w:val="00C9367F"/>
    <w:rsid w:val="00C93D50"/>
    <w:rsid w:val="00C93F02"/>
    <w:rsid w:val="00C94201"/>
    <w:rsid w:val="00C9460D"/>
    <w:rsid w:val="00C976F2"/>
    <w:rsid w:val="00CA279A"/>
    <w:rsid w:val="00CB0CED"/>
    <w:rsid w:val="00CB166F"/>
    <w:rsid w:val="00CB3338"/>
    <w:rsid w:val="00CB557B"/>
    <w:rsid w:val="00CB698A"/>
    <w:rsid w:val="00CB6B9F"/>
    <w:rsid w:val="00CC4A12"/>
    <w:rsid w:val="00CC5578"/>
    <w:rsid w:val="00CC5604"/>
    <w:rsid w:val="00CC5AFE"/>
    <w:rsid w:val="00CD0C43"/>
    <w:rsid w:val="00CD3029"/>
    <w:rsid w:val="00CD36FC"/>
    <w:rsid w:val="00CD4FBE"/>
    <w:rsid w:val="00CE0E13"/>
    <w:rsid w:val="00CE1964"/>
    <w:rsid w:val="00CE2418"/>
    <w:rsid w:val="00CE397D"/>
    <w:rsid w:val="00CE4653"/>
    <w:rsid w:val="00CE5E0C"/>
    <w:rsid w:val="00CE6891"/>
    <w:rsid w:val="00CE6C58"/>
    <w:rsid w:val="00CF0FF7"/>
    <w:rsid w:val="00CF360D"/>
    <w:rsid w:val="00CF4A5F"/>
    <w:rsid w:val="00CF534A"/>
    <w:rsid w:val="00CF68CB"/>
    <w:rsid w:val="00D023A7"/>
    <w:rsid w:val="00D02B77"/>
    <w:rsid w:val="00D03D9E"/>
    <w:rsid w:val="00D065CD"/>
    <w:rsid w:val="00D0741F"/>
    <w:rsid w:val="00D11CB8"/>
    <w:rsid w:val="00D13F14"/>
    <w:rsid w:val="00D14F11"/>
    <w:rsid w:val="00D2003A"/>
    <w:rsid w:val="00D2188D"/>
    <w:rsid w:val="00D25CF6"/>
    <w:rsid w:val="00D268DF"/>
    <w:rsid w:val="00D322A3"/>
    <w:rsid w:val="00D431ED"/>
    <w:rsid w:val="00D44054"/>
    <w:rsid w:val="00D463A9"/>
    <w:rsid w:val="00D5244C"/>
    <w:rsid w:val="00D5418D"/>
    <w:rsid w:val="00D57916"/>
    <w:rsid w:val="00D637D6"/>
    <w:rsid w:val="00D63AA0"/>
    <w:rsid w:val="00D72880"/>
    <w:rsid w:val="00D75DC3"/>
    <w:rsid w:val="00D76692"/>
    <w:rsid w:val="00D778FB"/>
    <w:rsid w:val="00D77B31"/>
    <w:rsid w:val="00D827C4"/>
    <w:rsid w:val="00D833A1"/>
    <w:rsid w:val="00D87C7B"/>
    <w:rsid w:val="00D90FA9"/>
    <w:rsid w:val="00D9159D"/>
    <w:rsid w:val="00D93557"/>
    <w:rsid w:val="00D971F2"/>
    <w:rsid w:val="00D97891"/>
    <w:rsid w:val="00DA06F0"/>
    <w:rsid w:val="00DA37CF"/>
    <w:rsid w:val="00DA3807"/>
    <w:rsid w:val="00DA3BD4"/>
    <w:rsid w:val="00DA65AD"/>
    <w:rsid w:val="00DB1E4F"/>
    <w:rsid w:val="00DB2A80"/>
    <w:rsid w:val="00DB3D23"/>
    <w:rsid w:val="00DB6C4C"/>
    <w:rsid w:val="00DB6E59"/>
    <w:rsid w:val="00DC371F"/>
    <w:rsid w:val="00DC4704"/>
    <w:rsid w:val="00DC5CE3"/>
    <w:rsid w:val="00DC6161"/>
    <w:rsid w:val="00DC6DBD"/>
    <w:rsid w:val="00DD4A98"/>
    <w:rsid w:val="00DD7E10"/>
    <w:rsid w:val="00DE23A8"/>
    <w:rsid w:val="00DE3ACE"/>
    <w:rsid w:val="00DE468B"/>
    <w:rsid w:val="00DE4E02"/>
    <w:rsid w:val="00DE61A5"/>
    <w:rsid w:val="00DF2752"/>
    <w:rsid w:val="00DF2B2E"/>
    <w:rsid w:val="00DF3D4B"/>
    <w:rsid w:val="00E032BE"/>
    <w:rsid w:val="00E03E91"/>
    <w:rsid w:val="00E047EB"/>
    <w:rsid w:val="00E07415"/>
    <w:rsid w:val="00E15B43"/>
    <w:rsid w:val="00E16079"/>
    <w:rsid w:val="00E16124"/>
    <w:rsid w:val="00E178ED"/>
    <w:rsid w:val="00E207BC"/>
    <w:rsid w:val="00E26925"/>
    <w:rsid w:val="00E3196F"/>
    <w:rsid w:val="00E33A74"/>
    <w:rsid w:val="00E367F9"/>
    <w:rsid w:val="00E37C51"/>
    <w:rsid w:val="00E40086"/>
    <w:rsid w:val="00E417A1"/>
    <w:rsid w:val="00E5043F"/>
    <w:rsid w:val="00E5146E"/>
    <w:rsid w:val="00E517EF"/>
    <w:rsid w:val="00E51C41"/>
    <w:rsid w:val="00E55E1E"/>
    <w:rsid w:val="00E57904"/>
    <w:rsid w:val="00E62203"/>
    <w:rsid w:val="00E625C7"/>
    <w:rsid w:val="00E64C71"/>
    <w:rsid w:val="00E65CFC"/>
    <w:rsid w:val="00E66AF2"/>
    <w:rsid w:val="00E67AF7"/>
    <w:rsid w:val="00E704E8"/>
    <w:rsid w:val="00E70F6D"/>
    <w:rsid w:val="00E72C49"/>
    <w:rsid w:val="00E72EE8"/>
    <w:rsid w:val="00E763D7"/>
    <w:rsid w:val="00E808F9"/>
    <w:rsid w:val="00E80DFF"/>
    <w:rsid w:val="00E84468"/>
    <w:rsid w:val="00E8739A"/>
    <w:rsid w:val="00E9574E"/>
    <w:rsid w:val="00E9795E"/>
    <w:rsid w:val="00EA0C7D"/>
    <w:rsid w:val="00EA12B4"/>
    <w:rsid w:val="00EA208A"/>
    <w:rsid w:val="00EA42C0"/>
    <w:rsid w:val="00EB1A03"/>
    <w:rsid w:val="00EB21DC"/>
    <w:rsid w:val="00EB3660"/>
    <w:rsid w:val="00EB5170"/>
    <w:rsid w:val="00EB5E03"/>
    <w:rsid w:val="00EB6728"/>
    <w:rsid w:val="00EC0307"/>
    <w:rsid w:val="00EC27E6"/>
    <w:rsid w:val="00EC5BD0"/>
    <w:rsid w:val="00ED79C0"/>
    <w:rsid w:val="00EE1DD4"/>
    <w:rsid w:val="00EE2058"/>
    <w:rsid w:val="00EE63A5"/>
    <w:rsid w:val="00EF7A7B"/>
    <w:rsid w:val="00F001CA"/>
    <w:rsid w:val="00F03B7A"/>
    <w:rsid w:val="00F04BFD"/>
    <w:rsid w:val="00F057EE"/>
    <w:rsid w:val="00F07301"/>
    <w:rsid w:val="00F10EA2"/>
    <w:rsid w:val="00F11386"/>
    <w:rsid w:val="00F13FE1"/>
    <w:rsid w:val="00F16F41"/>
    <w:rsid w:val="00F250B9"/>
    <w:rsid w:val="00F26BC5"/>
    <w:rsid w:val="00F31858"/>
    <w:rsid w:val="00F32194"/>
    <w:rsid w:val="00F37214"/>
    <w:rsid w:val="00F37D31"/>
    <w:rsid w:val="00F4367E"/>
    <w:rsid w:val="00F51381"/>
    <w:rsid w:val="00F749B9"/>
    <w:rsid w:val="00F77492"/>
    <w:rsid w:val="00F800B8"/>
    <w:rsid w:val="00F81505"/>
    <w:rsid w:val="00F82C5D"/>
    <w:rsid w:val="00F83C9A"/>
    <w:rsid w:val="00F86F7E"/>
    <w:rsid w:val="00F9078A"/>
    <w:rsid w:val="00F91288"/>
    <w:rsid w:val="00F92174"/>
    <w:rsid w:val="00F97C88"/>
    <w:rsid w:val="00FA036D"/>
    <w:rsid w:val="00FA3A83"/>
    <w:rsid w:val="00FA5E8A"/>
    <w:rsid w:val="00FA7235"/>
    <w:rsid w:val="00FB120F"/>
    <w:rsid w:val="00FB2547"/>
    <w:rsid w:val="00FB3DF8"/>
    <w:rsid w:val="00FB737B"/>
    <w:rsid w:val="00FC23D3"/>
    <w:rsid w:val="00FC5CBF"/>
    <w:rsid w:val="00FC71E2"/>
    <w:rsid w:val="00FD137E"/>
    <w:rsid w:val="00FE3BAC"/>
    <w:rsid w:val="00FF2594"/>
    <w:rsid w:val="00FF4233"/>
    <w:rsid w:val="00FF6E39"/>
  </w:rsids>
  <m:mathPr>
    <m:mathFont m:val="Cambria Math"/>
    <m:brkBin m:val="before"/>
    <m:brkBinSub m:val="--"/>
    <m:smallFrac m:val="0"/>
    <m:dispDef/>
    <m:lMargin m:val="0"/>
    <m:rMargin m:val="0"/>
    <m:defJc m:val="centerGroup"/>
    <m:wrapIndent m:val="1440"/>
    <m:intLim m:val="subSup"/>
    <m:naryLim m:val="undOvr"/>
  </m:mathPr>
  <w:themeFontLang w:val="ru-RU" w:bidi="pa-I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364EB6AA"/>
  <w15:docId w15:val="{DBCA887E-14D6-474D-A122-87ED5BA3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351"/>
    <w:rPr>
      <w:rFonts w:ascii="Times New Roman" w:eastAsia="Times New Roman" w:hAnsi="Times New Roman"/>
      <w:sz w:val="24"/>
      <w:szCs w:val="24"/>
    </w:rPr>
  </w:style>
  <w:style w:type="paragraph" w:styleId="1">
    <w:name w:val="heading 1"/>
    <w:basedOn w:val="a"/>
    <w:next w:val="a"/>
    <w:link w:val="10"/>
    <w:uiPriority w:val="99"/>
    <w:qFormat/>
    <w:rsid w:val="00731DB4"/>
    <w:pPr>
      <w:keepNext/>
      <w:keepLines/>
      <w:spacing w:before="240"/>
      <w:outlineLvl w:val="0"/>
    </w:pPr>
    <w:rPr>
      <w:rFonts w:ascii="Calibri Light" w:hAnsi="Calibri Light"/>
      <w:color w:val="2F5496"/>
      <w:sz w:val="32"/>
      <w:szCs w:val="32"/>
    </w:rPr>
  </w:style>
  <w:style w:type="paragraph" w:styleId="2">
    <w:name w:val="heading 2"/>
    <w:basedOn w:val="a"/>
    <w:link w:val="20"/>
    <w:uiPriority w:val="99"/>
    <w:qFormat/>
    <w:rsid w:val="004F335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1DB4"/>
    <w:rPr>
      <w:rFonts w:ascii="Calibri Light" w:hAnsi="Calibri Light" w:cs="Times New Roman"/>
      <w:color w:val="2F5496"/>
      <w:sz w:val="32"/>
      <w:szCs w:val="32"/>
      <w:lang w:eastAsia="ru-RU"/>
    </w:rPr>
  </w:style>
  <w:style w:type="character" w:customStyle="1" w:styleId="20">
    <w:name w:val="Заголовок 2 Знак"/>
    <w:link w:val="2"/>
    <w:uiPriority w:val="99"/>
    <w:locked/>
    <w:rsid w:val="004F3351"/>
    <w:rPr>
      <w:rFonts w:ascii="Times New Roman" w:hAnsi="Times New Roman" w:cs="Times New Roman"/>
      <w:b/>
      <w:bCs/>
      <w:sz w:val="36"/>
      <w:szCs w:val="36"/>
      <w:lang w:eastAsia="ru-RU"/>
    </w:rPr>
  </w:style>
  <w:style w:type="character" w:customStyle="1" w:styleId="apple-converted-space">
    <w:name w:val="apple-converted-space"/>
    <w:uiPriority w:val="99"/>
    <w:rsid w:val="004F3351"/>
    <w:rPr>
      <w:rFonts w:cs="Times New Roman"/>
    </w:rPr>
  </w:style>
  <w:style w:type="paragraph" w:customStyle="1" w:styleId="justify">
    <w:name w:val="justify"/>
    <w:basedOn w:val="a"/>
    <w:rsid w:val="004F3351"/>
    <w:pPr>
      <w:spacing w:before="100" w:beforeAutospacing="1" w:after="100" w:afterAutospacing="1"/>
    </w:pPr>
  </w:style>
  <w:style w:type="paragraph" w:styleId="a3">
    <w:name w:val="List Paragraph"/>
    <w:basedOn w:val="a"/>
    <w:uiPriority w:val="99"/>
    <w:qFormat/>
    <w:rsid w:val="004F3351"/>
    <w:pPr>
      <w:ind w:left="720"/>
      <w:contextualSpacing/>
    </w:pPr>
  </w:style>
  <w:style w:type="paragraph" w:customStyle="1" w:styleId="a4">
    <w:name w:val="По умолчанию"/>
    <w:uiPriority w:val="99"/>
    <w:rsid w:val="004F335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Helvetica Neue"/>
      <w:color w:val="000000"/>
      <w:sz w:val="22"/>
      <w:szCs w:val="22"/>
    </w:rPr>
  </w:style>
  <w:style w:type="paragraph" w:customStyle="1" w:styleId="newncpi">
    <w:name w:val="newncpi"/>
    <w:basedOn w:val="a"/>
    <w:uiPriority w:val="99"/>
    <w:rsid w:val="004F3351"/>
    <w:pPr>
      <w:spacing w:before="100" w:beforeAutospacing="1" w:after="100" w:afterAutospacing="1"/>
    </w:pPr>
  </w:style>
  <w:style w:type="character" w:styleId="a5">
    <w:name w:val="annotation reference"/>
    <w:uiPriority w:val="99"/>
    <w:semiHidden/>
    <w:rsid w:val="004F3351"/>
    <w:rPr>
      <w:rFonts w:cs="Times New Roman"/>
      <w:sz w:val="16"/>
      <w:szCs w:val="16"/>
    </w:rPr>
  </w:style>
  <w:style w:type="paragraph" w:styleId="a6">
    <w:name w:val="annotation text"/>
    <w:basedOn w:val="a"/>
    <w:link w:val="a7"/>
    <w:uiPriority w:val="99"/>
    <w:semiHidden/>
    <w:rsid w:val="004F3351"/>
    <w:rPr>
      <w:sz w:val="20"/>
      <w:szCs w:val="20"/>
    </w:rPr>
  </w:style>
  <w:style w:type="character" w:customStyle="1" w:styleId="a7">
    <w:name w:val="Текст примечания Знак"/>
    <w:link w:val="a6"/>
    <w:uiPriority w:val="99"/>
    <w:semiHidden/>
    <w:locked/>
    <w:rsid w:val="004F3351"/>
    <w:rPr>
      <w:rFonts w:cs="Times New Roman"/>
      <w:sz w:val="20"/>
      <w:szCs w:val="20"/>
    </w:rPr>
  </w:style>
  <w:style w:type="table" w:styleId="a8">
    <w:name w:val="Table Grid"/>
    <w:basedOn w:val="a1"/>
    <w:uiPriority w:val="99"/>
    <w:rsid w:val="004F3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4F3351"/>
    <w:pPr>
      <w:widowControl w:val="0"/>
      <w:suppressAutoHyphens/>
      <w:autoSpaceDE w:val="0"/>
    </w:pPr>
    <w:rPr>
      <w:rFonts w:ascii="Arial" w:eastAsia="Times New Roman" w:hAnsi="Arial" w:cs="Arial"/>
      <w:sz w:val="22"/>
      <w:lang w:eastAsia="zh-CN"/>
    </w:rPr>
  </w:style>
  <w:style w:type="character" w:customStyle="1" w:styleId="11">
    <w:name w:val="Основной текст1"/>
    <w:uiPriority w:val="99"/>
    <w:rsid w:val="004F3351"/>
    <w:rPr>
      <w:rFonts w:cs="Times New Roman"/>
      <w:color w:val="000000"/>
      <w:spacing w:val="0"/>
      <w:w w:val="100"/>
      <w:position w:val="0"/>
      <w:shd w:val="clear" w:color="auto" w:fill="FFFFFF"/>
      <w:lang w:val="ru-RU"/>
    </w:rPr>
  </w:style>
  <w:style w:type="character" w:customStyle="1" w:styleId="a9">
    <w:name w:val="Основной текст_"/>
    <w:link w:val="30"/>
    <w:uiPriority w:val="99"/>
    <w:locked/>
    <w:rsid w:val="004F3351"/>
    <w:rPr>
      <w:rFonts w:ascii="Times New Roman" w:hAnsi="Times New Roman"/>
      <w:sz w:val="20"/>
      <w:shd w:val="clear" w:color="auto" w:fill="FFFFFF"/>
    </w:rPr>
  </w:style>
  <w:style w:type="character" w:customStyle="1" w:styleId="aa">
    <w:name w:val="Основной текст + Полужирный"/>
    <w:uiPriority w:val="99"/>
    <w:rsid w:val="004F3351"/>
    <w:rPr>
      <w:rFonts w:ascii="Times New Roman" w:hAnsi="Times New Roman"/>
      <w:b/>
      <w:color w:val="000000"/>
      <w:spacing w:val="0"/>
      <w:w w:val="100"/>
      <w:position w:val="0"/>
      <w:sz w:val="20"/>
      <w:u w:val="none"/>
      <w:lang w:val="ru-RU"/>
    </w:rPr>
  </w:style>
  <w:style w:type="paragraph" w:customStyle="1" w:styleId="30">
    <w:name w:val="Основной текст3"/>
    <w:basedOn w:val="a"/>
    <w:link w:val="a9"/>
    <w:uiPriority w:val="99"/>
    <w:rsid w:val="004F3351"/>
    <w:pPr>
      <w:widowControl w:val="0"/>
      <w:shd w:val="clear" w:color="auto" w:fill="FFFFFF"/>
      <w:spacing w:line="252" w:lineRule="exact"/>
      <w:jc w:val="both"/>
    </w:pPr>
    <w:rPr>
      <w:rFonts w:eastAsia="Calibri"/>
      <w:sz w:val="20"/>
      <w:szCs w:val="20"/>
    </w:rPr>
  </w:style>
  <w:style w:type="character" w:customStyle="1" w:styleId="ab">
    <w:name w:val="Подпись к таблице"/>
    <w:uiPriority w:val="99"/>
    <w:rsid w:val="004F3351"/>
    <w:rPr>
      <w:rFonts w:ascii="Times New Roman" w:hAnsi="Times New Roman"/>
      <w:color w:val="000000"/>
      <w:spacing w:val="0"/>
      <w:w w:val="100"/>
      <w:position w:val="0"/>
      <w:sz w:val="20"/>
      <w:u w:val="single"/>
      <w:lang w:val="ru-RU"/>
    </w:rPr>
  </w:style>
  <w:style w:type="paragraph" w:customStyle="1" w:styleId="12">
    <w:name w:val="Текст1"/>
    <w:basedOn w:val="a"/>
    <w:uiPriority w:val="99"/>
    <w:rsid w:val="004F3351"/>
    <w:pPr>
      <w:suppressAutoHyphens/>
    </w:pPr>
    <w:rPr>
      <w:rFonts w:ascii="Courier New" w:hAnsi="Courier New"/>
      <w:szCs w:val="20"/>
      <w:lang w:eastAsia="ar-SA"/>
    </w:rPr>
  </w:style>
  <w:style w:type="character" w:customStyle="1" w:styleId="onesymbol">
    <w:name w:val="onesymbol"/>
    <w:uiPriority w:val="99"/>
    <w:rsid w:val="004F3351"/>
    <w:rPr>
      <w:rFonts w:ascii="Symbol" w:hAnsi="Symbol"/>
    </w:rPr>
  </w:style>
  <w:style w:type="paragraph" w:customStyle="1" w:styleId="newncpi0">
    <w:name w:val="newncpi0"/>
    <w:basedOn w:val="a"/>
    <w:uiPriority w:val="99"/>
    <w:rsid w:val="004F3351"/>
    <w:pPr>
      <w:suppressAutoHyphens/>
      <w:jc w:val="both"/>
    </w:pPr>
    <w:rPr>
      <w:szCs w:val="20"/>
      <w:lang w:eastAsia="ar-SA"/>
    </w:rPr>
  </w:style>
  <w:style w:type="paragraph" w:customStyle="1" w:styleId="21">
    <w:name w:val="Основной текст с отступом 21"/>
    <w:basedOn w:val="a"/>
    <w:uiPriority w:val="99"/>
    <w:rsid w:val="004F3351"/>
    <w:pPr>
      <w:suppressAutoHyphens/>
      <w:ind w:firstLine="686"/>
      <w:jc w:val="both"/>
    </w:pPr>
    <w:rPr>
      <w:szCs w:val="20"/>
      <w:lang w:eastAsia="ar-SA"/>
    </w:rPr>
  </w:style>
  <w:style w:type="paragraph" w:customStyle="1" w:styleId="point">
    <w:name w:val="point"/>
    <w:basedOn w:val="a"/>
    <w:uiPriority w:val="99"/>
    <w:rsid w:val="004F3351"/>
    <w:pPr>
      <w:spacing w:before="100" w:beforeAutospacing="1" w:after="100" w:afterAutospacing="1"/>
    </w:pPr>
  </w:style>
  <w:style w:type="paragraph" w:customStyle="1" w:styleId="underpoint">
    <w:name w:val="underpoint"/>
    <w:basedOn w:val="a"/>
    <w:uiPriority w:val="99"/>
    <w:rsid w:val="004F3351"/>
    <w:pPr>
      <w:spacing w:before="100" w:beforeAutospacing="1" w:after="100" w:afterAutospacing="1"/>
    </w:pPr>
  </w:style>
  <w:style w:type="paragraph" w:customStyle="1" w:styleId="ConsPlusNonformat">
    <w:name w:val="ConsPlusNonformat"/>
    <w:uiPriority w:val="99"/>
    <w:rsid w:val="004F3351"/>
    <w:pPr>
      <w:widowControl w:val="0"/>
      <w:autoSpaceDE w:val="0"/>
      <w:autoSpaceDN w:val="0"/>
      <w:adjustRightInd w:val="0"/>
    </w:pPr>
    <w:rPr>
      <w:rFonts w:ascii="Courier New" w:eastAsia="Times New Roman" w:hAnsi="Courier New" w:cs="Courier New"/>
    </w:rPr>
  </w:style>
  <w:style w:type="paragraph" w:customStyle="1" w:styleId="nametabl">
    <w:name w:val="name_tabl"/>
    <w:basedOn w:val="a"/>
    <w:uiPriority w:val="99"/>
    <w:rsid w:val="004F3351"/>
    <w:pPr>
      <w:jc w:val="center"/>
    </w:pPr>
    <w:rPr>
      <w:b/>
      <w:bCs/>
      <w:color w:val="000088"/>
    </w:rPr>
  </w:style>
  <w:style w:type="paragraph" w:customStyle="1" w:styleId="bd6ff683d8d0a42f228bf8a64b8551e1msonormal">
    <w:name w:val="bd6ff683d8d0a42f228bf8a64b8551e1msonormal"/>
    <w:basedOn w:val="a"/>
    <w:uiPriority w:val="99"/>
    <w:rsid w:val="004F3351"/>
    <w:pPr>
      <w:spacing w:before="100" w:beforeAutospacing="1" w:after="100" w:afterAutospacing="1"/>
    </w:pPr>
  </w:style>
  <w:style w:type="character" w:styleId="ac">
    <w:name w:val="Hyperlink"/>
    <w:uiPriority w:val="99"/>
    <w:semiHidden/>
    <w:rsid w:val="004F3351"/>
    <w:rPr>
      <w:rFonts w:cs="Times New Roman"/>
      <w:color w:val="0000FF"/>
      <w:u w:val="single"/>
    </w:rPr>
  </w:style>
  <w:style w:type="character" w:customStyle="1" w:styleId="an">
    <w:name w:val="an"/>
    <w:uiPriority w:val="99"/>
    <w:rsid w:val="00C94201"/>
    <w:rPr>
      <w:rFonts w:cs="Times New Roman"/>
    </w:rPr>
  </w:style>
  <w:style w:type="paragraph" w:customStyle="1" w:styleId="31">
    <w:name w:val="Подзаголовок 3"/>
    <w:basedOn w:val="a"/>
    <w:uiPriority w:val="99"/>
    <w:rsid w:val="00283C7C"/>
    <w:pPr>
      <w:spacing w:after="170"/>
      <w:jc w:val="center"/>
    </w:pPr>
    <w:rPr>
      <w:rFonts w:ascii="QuantAntiqua" w:hAnsi="QuantAntiqua"/>
      <w:b/>
      <w:caps/>
      <w:szCs w:val="20"/>
    </w:rPr>
  </w:style>
  <w:style w:type="paragraph" w:styleId="ad">
    <w:name w:val="Balloon Text"/>
    <w:basedOn w:val="a"/>
    <w:link w:val="ae"/>
    <w:uiPriority w:val="99"/>
    <w:semiHidden/>
    <w:rsid w:val="004576EC"/>
    <w:rPr>
      <w:rFonts w:ascii="Tahoma" w:hAnsi="Tahoma" w:cs="Tahoma"/>
      <w:sz w:val="16"/>
      <w:szCs w:val="16"/>
    </w:rPr>
  </w:style>
  <w:style w:type="character" w:customStyle="1" w:styleId="ae">
    <w:name w:val="Текст выноски Знак"/>
    <w:link w:val="ad"/>
    <w:uiPriority w:val="99"/>
    <w:semiHidden/>
    <w:locked/>
    <w:rsid w:val="004576EC"/>
    <w:rPr>
      <w:rFonts w:ascii="Tahoma" w:hAnsi="Tahoma" w:cs="Tahoma"/>
      <w:sz w:val="16"/>
      <w:szCs w:val="16"/>
      <w:lang w:eastAsia="ru-RU"/>
    </w:rPr>
  </w:style>
  <w:style w:type="character" w:customStyle="1" w:styleId="3Exact">
    <w:name w:val="Основной текст (3) Exact"/>
    <w:uiPriority w:val="99"/>
    <w:rsid w:val="00704EFF"/>
    <w:rPr>
      <w:rFonts w:ascii="Times New Roman" w:hAnsi="Times New Roman"/>
      <w:b/>
      <w:spacing w:val="-2"/>
      <w:sz w:val="23"/>
      <w:u w:val="none"/>
    </w:rPr>
  </w:style>
  <w:style w:type="character" w:customStyle="1" w:styleId="32">
    <w:name w:val="Основной текст (3)_"/>
    <w:link w:val="33"/>
    <w:uiPriority w:val="99"/>
    <w:locked/>
    <w:rsid w:val="00704EFF"/>
    <w:rPr>
      <w:b/>
      <w:shd w:val="clear" w:color="auto" w:fill="FFFFFF"/>
    </w:rPr>
  </w:style>
  <w:style w:type="paragraph" w:customStyle="1" w:styleId="33">
    <w:name w:val="Основной текст (3)"/>
    <w:basedOn w:val="a"/>
    <w:link w:val="32"/>
    <w:uiPriority w:val="99"/>
    <w:rsid w:val="00704EFF"/>
    <w:pPr>
      <w:widowControl w:val="0"/>
      <w:shd w:val="clear" w:color="auto" w:fill="FFFFFF"/>
      <w:spacing w:before="180" w:line="288" w:lineRule="exact"/>
      <w:jc w:val="center"/>
    </w:pPr>
    <w:rPr>
      <w:rFonts w:ascii="Calibri" w:eastAsia="Calibri" w:hAnsi="Calibri"/>
      <w:b/>
      <w:sz w:val="20"/>
      <w:szCs w:val="20"/>
    </w:rPr>
  </w:style>
  <w:style w:type="paragraph" w:customStyle="1" w:styleId="p-normal">
    <w:name w:val="p-normal"/>
    <w:basedOn w:val="a"/>
    <w:rsid w:val="008664B8"/>
    <w:pPr>
      <w:spacing w:before="100" w:beforeAutospacing="1" w:after="100" w:afterAutospacing="1"/>
    </w:pPr>
  </w:style>
  <w:style w:type="character" w:customStyle="1" w:styleId="h-normal">
    <w:name w:val="h-normal"/>
    <w:uiPriority w:val="99"/>
    <w:rsid w:val="008664B8"/>
    <w:rPr>
      <w:rFonts w:cs="Times New Roman"/>
    </w:rPr>
  </w:style>
  <w:style w:type="character" w:customStyle="1" w:styleId="fake-non-breaking-space">
    <w:name w:val="fake-non-breaking-space"/>
    <w:uiPriority w:val="99"/>
    <w:rsid w:val="008664B8"/>
    <w:rPr>
      <w:rFonts w:cs="Times New Roman"/>
    </w:rPr>
  </w:style>
  <w:style w:type="character" w:customStyle="1" w:styleId="font-sizesmaller">
    <w:name w:val="font-size_smaller"/>
    <w:uiPriority w:val="99"/>
    <w:rsid w:val="008664B8"/>
    <w:rPr>
      <w:rFonts w:cs="Times New Roman"/>
    </w:rPr>
  </w:style>
  <w:style w:type="paragraph" w:styleId="34">
    <w:name w:val="List 3"/>
    <w:basedOn w:val="a"/>
    <w:uiPriority w:val="99"/>
    <w:rsid w:val="003C194C"/>
    <w:pPr>
      <w:ind w:left="849" w:hanging="283"/>
    </w:pPr>
    <w:rPr>
      <w:sz w:val="20"/>
      <w:szCs w:val="20"/>
    </w:rPr>
  </w:style>
  <w:style w:type="paragraph" w:customStyle="1" w:styleId="af">
    <w:name w:val="Автозамена"/>
    <w:uiPriority w:val="99"/>
    <w:rsid w:val="003C194C"/>
    <w:rPr>
      <w:rFonts w:ascii="Times New Roman" w:eastAsia="Times New Roman" w:hAnsi="Times New Roman"/>
    </w:rPr>
  </w:style>
  <w:style w:type="paragraph" w:styleId="af0">
    <w:name w:val="Body Text"/>
    <w:basedOn w:val="a"/>
    <w:link w:val="af1"/>
    <w:uiPriority w:val="99"/>
    <w:rsid w:val="003C194C"/>
    <w:pPr>
      <w:spacing w:after="120"/>
    </w:pPr>
    <w:rPr>
      <w:sz w:val="20"/>
      <w:szCs w:val="20"/>
    </w:rPr>
  </w:style>
  <w:style w:type="character" w:customStyle="1" w:styleId="af1">
    <w:name w:val="Основной текст Знак"/>
    <w:link w:val="af0"/>
    <w:uiPriority w:val="99"/>
    <w:locked/>
    <w:rsid w:val="003C194C"/>
    <w:rPr>
      <w:rFonts w:ascii="Times New Roman" w:hAnsi="Times New Roman" w:cs="Times New Roman"/>
      <w:sz w:val="20"/>
      <w:szCs w:val="20"/>
      <w:lang w:eastAsia="ru-RU"/>
    </w:rPr>
  </w:style>
  <w:style w:type="paragraph" w:styleId="22">
    <w:name w:val="Body Text Indent 2"/>
    <w:basedOn w:val="a"/>
    <w:link w:val="23"/>
    <w:uiPriority w:val="99"/>
    <w:rsid w:val="003C194C"/>
    <w:pPr>
      <w:widowControl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link w:val="22"/>
    <w:uiPriority w:val="99"/>
    <w:locked/>
    <w:rsid w:val="003C194C"/>
    <w:rPr>
      <w:rFonts w:ascii="Times New Roman" w:hAnsi="Times New Roman" w:cs="Times New Roman"/>
      <w:sz w:val="20"/>
      <w:szCs w:val="20"/>
      <w:lang w:eastAsia="ru-RU"/>
    </w:rPr>
  </w:style>
  <w:style w:type="character" w:customStyle="1" w:styleId="colorff00ff">
    <w:name w:val="color__ff00ff"/>
    <w:uiPriority w:val="99"/>
    <w:rsid w:val="003C194C"/>
  </w:style>
  <w:style w:type="character" w:customStyle="1" w:styleId="Exact">
    <w:name w:val="Основной текст Exact"/>
    <w:uiPriority w:val="99"/>
    <w:rsid w:val="003C194C"/>
    <w:rPr>
      <w:rFonts w:ascii="Times New Roman" w:hAnsi="Times New Roman"/>
      <w:spacing w:val="-2"/>
      <w:sz w:val="19"/>
      <w:u w:val="none"/>
    </w:rPr>
  </w:style>
  <w:style w:type="character" w:customStyle="1" w:styleId="2Exact">
    <w:name w:val="Основной текст (2) Exact"/>
    <w:uiPriority w:val="99"/>
    <w:rsid w:val="003C194C"/>
    <w:rPr>
      <w:rFonts w:ascii="Times New Roman" w:hAnsi="Times New Roman"/>
      <w:spacing w:val="-3"/>
      <w:sz w:val="21"/>
      <w:u w:val="none"/>
    </w:rPr>
  </w:style>
  <w:style w:type="paragraph" w:customStyle="1" w:styleId="append">
    <w:name w:val="append"/>
    <w:basedOn w:val="a"/>
    <w:uiPriority w:val="99"/>
    <w:rsid w:val="00033DF5"/>
    <w:rPr>
      <w:i/>
      <w:iCs/>
      <w:sz w:val="22"/>
      <w:szCs w:val="22"/>
    </w:rPr>
  </w:style>
  <w:style w:type="character" w:customStyle="1" w:styleId="ListLabel11">
    <w:name w:val="ListLabel 11"/>
    <w:uiPriority w:val="99"/>
    <w:rsid w:val="001E2C42"/>
  </w:style>
  <w:style w:type="paragraph" w:customStyle="1" w:styleId="a00">
    <w:name w:val="a0"/>
    <w:basedOn w:val="a"/>
    <w:uiPriority w:val="99"/>
    <w:rsid w:val="001E2C42"/>
  </w:style>
  <w:style w:type="paragraph" w:customStyle="1" w:styleId="5">
    <w:name w:val="Основной текст5"/>
    <w:basedOn w:val="a"/>
    <w:rsid w:val="00B93D9E"/>
    <w:pPr>
      <w:widowControl w:val="0"/>
      <w:shd w:val="clear" w:color="auto" w:fill="FFFFFF"/>
      <w:spacing w:line="277" w:lineRule="exact"/>
      <w:ind w:hanging="4660"/>
      <w:jc w:val="both"/>
    </w:pPr>
    <w:rPr>
      <w:color w:val="000000"/>
      <w:sz w:val="22"/>
      <w:szCs w:val="22"/>
    </w:rPr>
  </w:style>
  <w:style w:type="character" w:customStyle="1" w:styleId="bx-messenger-message">
    <w:name w:val="bx-messenger-message"/>
    <w:uiPriority w:val="99"/>
    <w:rsid w:val="001A1C7A"/>
    <w:rPr>
      <w:rFonts w:cs="Times New Roman"/>
    </w:rPr>
  </w:style>
  <w:style w:type="paragraph" w:styleId="af2">
    <w:name w:val="header"/>
    <w:basedOn w:val="a"/>
    <w:link w:val="af3"/>
    <w:uiPriority w:val="99"/>
    <w:rsid w:val="003E6C51"/>
    <w:pPr>
      <w:tabs>
        <w:tab w:val="center" w:pos="4677"/>
        <w:tab w:val="right" w:pos="9355"/>
      </w:tabs>
    </w:pPr>
  </w:style>
  <w:style w:type="character" w:customStyle="1" w:styleId="af3">
    <w:name w:val="Верхний колонтитул Знак"/>
    <w:link w:val="af2"/>
    <w:uiPriority w:val="99"/>
    <w:locked/>
    <w:rsid w:val="003E6C51"/>
    <w:rPr>
      <w:rFonts w:ascii="Times New Roman" w:hAnsi="Times New Roman" w:cs="Times New Roman"/>
      <w:lang w:eastAsia="ru-RU"/>
    </w:rPr>
  </w:style>
  <w:style w:type="paragraph" w:styleId="af4">
    <w:name w:val="footer"/>
    <w:basedOn w:val="a"/>
    <w:link w:val="af5"/>
    <w:uiPriority w:val="99"/>
    <w:rsid w:val="003E6C51"/>
    <w:pPr>
      <w:tabs>
        <w:tab w:val="center" w:pos="4677"/>
        <w:tab w:val="right" w:pos="9355"/>
      </w:tabs>
    </w:pPr>
  </w:style>
  <w:style w:type="character" w:customStyle="1" w:styleId="af5">
    <w:name w:val="Нижний колонтитул Знак"/>
    <w:link w:val="af4"/>
    <w:uiPriority w:val="99"/>
    <w:locked/>
    <w:rsid w:val="003E6C51"/>
    <w:rPr>
      <w:rFonts w:ascii="Times New Roman" w:hAnsi="Times New Roman" w:cs="Times New Roman"/>
      <w:lang w:eastAsia="ru-RU"/>
    </w:rPr>
  </w:style>
  <w:style w:type="numbering" w:customStyle="1" w:styleId="3">
    <w:name w:val="Импортированный стиль 3"/>
    <w:rsid w:val="00E13728"/>
    <w:pPr>
      <w:numPr>
        <w:numId w:val="6"/>
      </w:numPr>
    </w:pPr>
  </w:style>
  <w:style w:type="character" w:customStyle="1" w:styleId="word-wrapper">
    <w:name w:val="word-wrapper"/>
    <w:basedOn w:val="a0"/>
    <w:rsid w:val="007879AE"/>
  </w:style>
  <w:style w:type="paragraph" w:customStyle="1" w:styleId="Default">
    <w:name w:val="Default"/>
    <w:rsid w:val="005B77C4"/>
    <w:pPr>
      <w:autoSpaceDE w:val="0"/>
      <w:autoSpaceDN w:val="0"/>
      <w:adjustRightInd w:val="0"/>
    </w:pPr>
    <w:rPr>
      <w:rFonts w:ascii="Times New Roman" w:hAnsi="Times New Roman"/>
      <w:color w:val="000000"/>
      <w:sz w:val="24"/>
      <w:szCs w:val="24"/>
    </w:rPr>
  </w:style>
  <w:style w:type="paragraph" w:styleId="af6">
    <w:name w:val="No Spacing"/>
    <w:uiPriority w:val="1"/>
    <w:qFormat/>
    <w:rsid w:val="00764979"/>
    <w:rPr>
      <w:rFonts w:ascii="Times New Roman" w:eastAsia="Times New Roman" w:hAnsi="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11756">
      <w:bodyDiv w:val="1"/>
      <w:marLeft w:val="0"/>
      <w:marRight w:val="0"/>
      <w:marTop w:val="0"/>
      <w:marBottom w:val="0"/>
      <w:divBdr>
        <w:top w:val="none" w:sz="0" w:space="0" w:color="auto"/>
        <w:left w:val="none" w:sz="0" w:space="0" w:color="auto"/>
        <w:bottom w:val="none" w:sz="0" w:space="0" w:color="auto"/>
        <w:right w:val="none" w:sz="0" w:space="0" w:color="auto"/>
      </w:divBdr>
    </w:div>
    <w:div w:id="343362447">
      <w:bodyDiv w:val="1"/>
      <w:marLeft w:val="0"/>
      <w:marRight w:val="0"/>
      <w:marTop w:val="0"/>
      <w:marBottom w:val="0"/>
      <w:divBdr>
        <w:top w:val="none" w:sz="0" w:space="0" w:color="auto"/>
        <w:left w:val="none" w:sz="0" w:space="0" w:color="auto"/>
        <w:bottom w:val="none" w:sz="0" w:space="0" w:color="auto"/>
        <w:right w:val="none" w:sz="0" w:space="0" w:color="auto"/>
      </w:divBdr>
    </w:div>
    <w:div w:id="687681849">
      <w:bodyDiv w:val="1"/>
      <w:marLeft w:val="0"/>
      <w:marRight w:val="0"/>
      <w:marTop w:val="0"/>
      <w:marBottom w:val="0"/>
      <w:divBdr>
        <w:top w:val="none" w:sz="0" w:space="0" w:color="auto"/>
        <w:left w:val="none" w:sz="0" w:space="0" w:color="auto"/>
        <w:bottom w:val="none" w:sz="0" w:space="0" w:color="auto"/>
        <w:right w:val="none" w:sz="0" w:space="0" w:color="auto"/>
      </w:divBdr>
    </w:div>
    <w:div w:id="812328003">
      <w:bodyDiv w:val="1"/>
      <w:marLeft w:val="0"/>
      <w:marRight w:val="0"/>
      <w:marTop w:val="0"/>
      <w:marBottom w:val="0"/>
      <w:divBdr>
        <w:top w:val="none" w:sz="0" w:space="0" w:color="auto"/>
        <w:left w:val="none" w:sz="0" w:space="0" w:color="auto"/>
        <w:bottom w:val="none" w:sz="0" w:space="0" w:color="auto"/>
        <w:right w:val="none" w:sz="0" w:space="0" w:color="auto"/>
      </w:divBdr>
    </w:div>
    <w:div w:id="833686156">
      <w:bodyDiv w:val="1"/>
      <w:marLeft w:val="0"/>
      <w:marRight w:val="0"/>
      <w:marTop w:val="0"/>
      <w:marBottom w:val="0"/>
      <w:divBdr>
        <w:top w:val="none" w:sz="0" w:space="0" w:color="auto"/>
        <w:left w:val="none" w:sz="0" w:space="0" w:color="auto"/>
        <w:bottom w:val="none" w:sz="0" w:space="0" w:color="auto"/>
        <w:right w:val="none" w:sz="0" w:space="0" w:color="auto"/>
      </w:divBdr>
    </w:div>
    <w:div w:id="991832464">
      <w:bodyDiv w:val="1"/>
      <w:marLeft w:val="0"/>
      <w:marRight w:val="0"/>
      <w:marTop w:val="0"/>
      <w:marBottom w:val="0"/>
      <w:divBdr>
        <w:top w:val="none" w:sz="0" w:space="0" w:color="auto"/>
        <w:left w:val="none" w:sz="0" w:space="0" w:color="auto"/>
        <w:bottom w:val="none" w:sz="0" w:space="0" w:color="auto"/>
        <w:right w:val="none" w:sz="0" w:space="0" w:color="auto"/>
      </w:divBdr>
    </w:div>
    <w:div w:id="1168523376">
      <w:bodyDiv w:val="1"/>
      <w:marLeft w:val="0"/>
      <w:marRight w:val="0"/>
      <w:marTop w:val="0"/>
      <w:marBottom w:val="0"/>
      <w:divBdr>
        <w:top w:val="none" w:sz="0" w:space="0" w:color="auto"/>
        <w:left w:val="none" w:sz="0" w:space="0" w:color="auto"/>
        <w:bottom w:val="none" w:sz="0" w:space="0" w:color="auto"/>
        <w:right w:val="none" w:sz="0" w:space="0" w:color="auto"/>
      </w:divBdr>
    </w:div>
    <w:div w:id="1203445918">
      <w:bodyDiv w:val="1"/>
      <w:marLeft w:val="0"/>
      <w:marRight w:val="0"/>
      <w:marTop w:val="0"/>
      <w:marBottom w:val="0"/>
      <w:divBdr>
        <w:top w:val="none" w:sz="0" w:space="0" w:color="auto"/>
        <w:left w:val="none" w:sz="0" w:space="0" w:color="auto"/>
        <w:bottom w:val="none" w:sz="0" w:space="0" w:color="auto"/>
        <w:right w:val="none" w:sz="0" w:space="0" w:color="auto"/>
      </w:divBdr>
    </w:div>
    <w:div w:id="1226068213">
      <w:marLeft w:val="0"/>
      <w:marRight w:val="0"/>
      <w:marTop w:val="0"/>
      <w:marBottom w:val="0"/>
      <w:divBdr>
        <w:top w:val="none" w:sz="0" w:space="0" w:color="auto"/>
        <w:left w:val="none" w:sz="0" w:space="0" w:color="auto"/>
        <w:bottom w:val="none" w:sz="0" w:space="0" w:color="auto"/>
        <w:right w:val="none" w:sz="0" w:space="0" w:color="auto"/>
      </w:divBdr>
    </w:div>
    <w:div w:id="1226068214">
      <w:marLeft w:val="0"/>
      <w:marRight w:val="0"/>
      <w:marTop w:val="0"/>
      <w:marBottom w:val="0"/>
      <w:divBdr>
        <w:top w:val="none" w:sz="0" w:space="0" w:color="auto"/>
        <w:left w:val="none" w:sz="0" w:space="0" w:color="auto"/>
        <w:bottom w:val="none" w:sz="0" w:space="0" w:color="auto"/>
        <w:right w:val="none" w:sz="0" w:space="0" w:color="auto"/>
      </w:divBdr>
    </w:div>
    <w:div w:id="1226068215">
      <w:marLeft w:val="0"/>
      <w:marRight w:val="0"/>
      <w:marTop w:val="0"/>
      <w:marBottom w:val="0"/>
      <w:divBdr>
        <w:top w:val="none" w:sz="0" w:space="0" w:color="auto"/>
        <w:left w:val="none" w:sz="0" w:space="0" w:color="auto"/>
        <w:bottom w:val="none" w:sz="0" w:space="0" w:color="auto"/>
        <w:right w:val="none" w:sz="0" w:space="0" w:color="auto"/>
      </w:divBdr>
    </w:div>
    <w:div w:id="1226068216">
      <w:marLeft w:val="0"/>
      <w:marRight w:val="0"/>
      <w:marTop w:val="0"/>
      <w:marBottom w:val="0"/>
      <w:divBdr>
        <w:top w:val="none" w:sz="0" w:space="0" w:color="auto"/>
        <w:left w:val="none" w:sz="0" w:space="0" w:color="auto"/>
        <w:bottom w:val="none" w:sz="0" w:space="0" w:color="auto"/>
        <w:right w:val="none" w:sz="0" w:space="0" w:color="auto"/>
      </w:divBdr>
    </w:div>
    <w:div w:id="1226068217">
      <w:marLeft w:val="0"/>
      <w:marRight w:val="0"/>
      <w:marTop w:val="0"/>
      <w:marBottom w:val="0"/>
      <w:divBdr>
        <w:top w:val="none" w:sz="0" w:space="0" w:color="auto"/>
        <w:left w:val="none" w:sz="0" w:space="0" w:color="auto"/>
        <w:bottom w:val="none" w:sz="0" w:space="0" w:color="auto"/>
        <w:right w:val="none" w:sz="0" w:space="0" w:color="auto"/>
      </w:divBdr>
    </w:div>
    <w:div w:id="1226068218">
      <w:marLeft w:val="0"/>
      <w:marRight w:val="0"/>
      <w:marTop w:val="0"/>
      <w:marBottom w:val="0"/>
      <w:divBdr>
        <w:top w:val="none" w:sz="0" w:space="0" w:color="auto"/>
        <w:left w:val="none" w:sz="0" w:space="0" w:color="auto"/>
        <w:bottom w:val="none" w:sz="0" w:space="0" w:color="auto"/>
        <w:right w:val="none" w:sz="0" w:space="0" w:color="auto"/>
      </w:divBdr>
    </w:div>
    <w:div w:id="1226068219">
      <w:marLeft w:val="0"/>
      <w:marRight w:val="0"/>
      <w:marTop w:val="0"/>
      <w:marBottom w:val="0"/>
      <w:divBdr>
        <w:top w:val="none" w:sz="0" w:space="0" w:color="auto"/>
        <w:left w:val="none" w:sz="0" w:space="0" w:color="auto"/>
        <w:bottom w:val="none" w:sz="0" w:space="0" w:color="auto"/>
        <w:right w:val="none" w:sz="0" w:space="0" w:color="auto"/>
      </w:divBdr>
    </w:div>
    <w:div w:id="1226068220">
      <w:marLeft w:val="0"/>
      <w:marRight w:val="0"/>
      <w:marTop w:val="0"/>
      <w:marBottom w:val="0"/>
      <w:divBdr>
        <w:top w:val="none" w:sz="0" w:space="0" w:color="auto"/>
        <w:left w:val="none" w:sz="0" w:space="0" w:color="auto"/>
        <w:bottom w:val="none" w:sz="0" w:space="0" w:color="auto"/>
        <w:right w:val="none" w:sz="0" w:space="0" w:color="auto"/>
      </w:divBdr>
    </w:div>
    <w:div w:id="1226068222">
      <w:marLeft w:val="0"/>
      <w:marRight w:val="0"/>
      <w:marTop w:val="0"/>
      <w:marBottom w:val="0"/>
      <w:divBdr>
        <w:top w:val="none" w:sz="0" w:space="0" w:color="auto"/>
        <w:left w:val="none" w:sz="0" w:space="0" w:color="auto"/>
        <w:bottom w:val="none" w:sz="0" w:space="0" w:color="auto"/>
        <w:right w:val="none" w:sz="0" w:space="0" w:color="auto"/>
      </w:divBdr>
    </w:div>
    <w:div w:id="1226068223">
      <w:marLeft w:val="0"/>
      <w:marRight w:val="0"/>
      <w:marTop w:val="0"/>
      <w:marBottom w:val="0"/>
      <w:divBdr>
        <w:top w:val="none" w:sz="0" w:space="0" w:color="auto"/>
        <w:left w:val="none" w:sz="0" w:space="0" w:color="auto"/>
        <w:bottom w:val="none" w:sz="0" w:space="0" w:color="auto"/>
        <w:right w:val="none" w:sz="0" w:space="0" w:color="auto"/>
      </w:divBdr>
    </w:div>
    <w:div w:id="1226068224">
      <w:marLeft w:val="0"/>
      <w:marRight w:val="0"/>
      <w:marTop w:val="0"/>
      <w:marBottom w:val="0"/>
      <w:divBdr>
        <w:top w:val="none" w:sz="0" w:space="0" w:color="auto"/>
        <w:left w:val="none" w:sz="0" w:space="0" w:color="auto"/>
        <w:bottom w:val="none" w:sz="0" w:space="0" w:color="auto"/>
        <w:right w:val="none" w:sz="0" w:space="0" w:color="auto"/>
      </w:divBdr>
    </w:div>
    <w:div w:id="1226068225">
      <w:marLeft w:val="0"/>
      <w:marRight w:val="0"/>
      <w:marTop w:val="0"/>
      <w:marBottom w:val="0"/>
      <w:divBdr>
        <w:top w:val="none" w:sz="0" w:space="0" w:color="auto"/>
        <w:left w:val="none" w:sz="0" w:space="0" w:color="auto"/>
        <w:bottom w:val="none" w:sz="0" w:space="0" w:color="auto"/>
        <w:right w:val="none" w:sz="0" w:space="0" w:color="auto"/>
      </w:divBdr>
      <w:divsChild>
        <w:div w:id="1226068221">
          <w:marLeft w:val="0"/>
          <w:marRight w:val="0"/>
          <w:marTop w:val="0"/>
          <w:marBottom w:val="0"/>
          <w:divBdr>
            <w:top w:val="none" w:sz="0" w:space="0" w:color="auto"/>
            <w:left w:val="none" w:sz="0" w:space="0" w:color="auto"/>
            <w:bottom w:val="none" w:sz="0" w:space="0" w:color="auto"/>
            <w:right w:val="none" w:sz="0" w:space="0" w:color="auto"/>
          </w:divBdr>
        </w:div>
      </w:divsChild>
    </w:div>
    <w:div w:id="1226068226">
      <w:marLeft w:val="0"/>
      <w:marRight w:val="0"/>
      <w:marTop w:val="0"/>
      <w:marBottom w:val="0"/>
      <w:divBdr>
        <w:top w:val="none" w:sz="0" w:space="0" w:color="auto"/>
        <w:left w:val="none" w:sz="0" w:space="0" w:color="auto"/>
        <w:bottom w:val="none" w:sz="0" w:space="0" w:color="auto"/>
        <w:right w:val="none" w:sz="0" w:space="0" w:color="auto"/>
      </w:divBdr>
    </w:div>
    <w:div w:id="1226068227">
      <w:marLeft w:val="0"/>
      <w:marRight w:val="0"/>
      <w:marTop w:val="0"/>
      <w:marBottom w:val="0"/>
      <w:divBdr>
        <w:top w:val="none" w:sz="0" w:space="0" w:color="auto"/>
        <w:left w:val="none" w:sz="0" w:space="0" w:color="auto"/>
        <w:bottom w:val="none" w:sz="0" w:space="0" w:color="auto"/>
        <w:right w:val="none" w:sz="0" w:space="0" w:color="auto"/>
      </w:divBdr>
    </w:div>
    <w:div w:id="1226068228">
      <w:marLeft w:val="0"/>
      <w:marRight w:val="0"/>
      <w:marTop w:val="0"/>
      <w:marBottom w:val="0"/>
      <w:divBdr>
        <w:top w:val="none" w:sz="0" w:space="0" w:color="auto"/>
        <w:left w:val="none" w:sz="0" w:space="0" w:color="auto"/>
        <w:bottom w:val="none" w:sz="0" w:space="0" w:color="auto"/>
        <w:right w:val="none" w:sz="0" w:space="0" w:color="auto"/>
      </w:divBdr>
    </w:div>
    <w:div w:id="12260682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Gbinfo_u\Krylov\Temp\313074.htm" TargetMode="Externa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berezapmk-3@brest.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8737</Words>
  <Characters>49806</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58427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Антон Богатко</dc:creator>
  <cp:lastModifiedBy>You</cp:lastModifiedBy>
  <cp:revision>2</cp:revision>
  <cp:lastPrinted>2026-09-24T13:43:00Z</cp:lastPrinted>
  <dcterms:created xsi:type="dcterms:W3CDTF">2026-09-30T09:16:00Z</dcterms:created>
  <dcterms:modified xsi:type="dcterms:W3CDTF">2026-09-30T09:16:00Z</dcterms:modified>
</cp:coreProperties>
</file>